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2B581C" w14:textId="77777777" w:rsidR="0019719D" w:rsidRDefault="0019719D" w:rsidP="006D1EC4">
      <w:pPr>
        <w:jc w:val="center"/>
        <w:rPr>
          <w:rFonts w:asciiTheme="minorHAnsi" w:hAnsiTheme="minorHAnsi" w:cs="Arial"/>
          <w:b/>
          <w:snapToGrid w:val="0"/>
          <w:sz w:val="28"/>
          <w:szCs w:val="28"/>
          <w:lang w:eastAsia="nb-NO"/>
        </w:rPr>
      </w:pPr>
    </w:p>
    <w:p w14:paraId="2C242F3B" w14:textId="77777777" w:rsidR="0085625F" w:rsidRDefault="00AD2F0D" w:rsidP="006D1EC4">
      <w:pPr>
        <w:jc w:val="center"/>
        <w:rPr>
          <w:rFonts w:asciiTheme="minorHAnsi" w:hAnsiTheme="minorHAnsi" w:cs="Arial"/>
          <w:b/>
          <w:snapToGrid w:val="0"/>
          <w:sz w:val="44"/>
          <w:szCs w:val="44"/>
          <w:lang w:eastAsia="nb-NO"/>
        </w:rPr>
      </w:pPr>
      <w:r w:rsidRPr="00CC7CA0">
        <w:rPr>
          <w:rFonts w:asciiTheme="minorHAnsi" w:hAnsiTheme="minorHAnsi" w:cs="Arial"/>
          <w:b/>
          <w:snapToGrid w:val="0"/>
          <w:sz w:val="44"/>
          <w:szCs w:val="44"/>
          <w:lang w:eastAsia="nb-NO"/>
        </w:rPr>
        <w:t xml:space="preserve">Søknad om midler </w:t>
      </w:r>
      <w:r w:rsidR="0085625F">
        <w:rPr>
          <w:rFonts w:asciiTheme="minorHAnsi" w:hAnsiTheme="minorHAnsi" w:cs="Arial"/>
          <w:b/>
          <w:snapToGrid w:val="0"/>
          <w:sz w:val="44"/>
          <w:szCs w:val="44"/>
          <w:lang w:eastAsia="nb-NO"/>
        </w:rPr>
        <w:t xml:space="preserve">fra </w:t>
      </w:r>
    </w:p>
    <w:p w14:paraId="2972C05F" w14:textId="22121E61" w:rsidR="00AD2F0D" w:rsidRPr="00CC7CA0" w:rsidRDefault="0085625F" w:rsidP="006D1EC4">
      <w:pPr>
        <w:jc w:val="center"/>
        <w:rPr>
          <w:rFonts w:asciiTheme="minorHAnsi" w:hAnsiTheme="minorHAnsi" w:cs="Arial"/>
          <w:b/>
          <w:snapToGrid w:val="0"/>
          <w:sz w:val="44"/>
          <w:szCs w:val="44"/>
          <w:lang w:eastAsia="nb-NO"/>
        </w:rPr>
      </w:pPr>
      <w:r>
        <w:rPr>
          <w:rFonts w:asciiTheme="minorHAnsi" w:hAnsiTheme="minorHAnsi" w:cs="Arial"/>
          <w:b/>
          <w:snapToGrid w:val="0"/>
          <w:sz w:val="44"/>
          <w:szCs w:val="44"/>
          <w:lang w:eastAsia="nb-NO"/>
        </w:rPr>
        <w:t>Norsk Selskap i Ernærings fond 2022</w:t>
      </w:r>
    </w:p>
    <w:p w14:paraId="263A8DBA" w14:textId="77777777" w:rsidR="0019719D" w:rsidRDefault="0019719D" w:rsidP="006D1EC4">
      <w:pPr>
        <w:jc w:val="center"/>
        <w:rPr>
          <w:rFonts w:asciiTheme="minorHAnsi" w:hAnsiTheme="minorHAnsi" w:cs="Arial"/>
          <w:b/>
          <w:snapToGrid w:val="0"/>
          <w:sz w:val="28"/>
          <w:szCs w:val="28"/>
          <w:lang w:eastAsia="nb-NO"/>
        </w:rPr>
      </w:pPr>
    </w:p>
    <w:p w14:paraId="31D3A61D" w14:textId="77777777" w:rsidR="00CC7CA0" w:rsidRDefault="00CC7CA0" w:rsidP="006D1EC4">
      <w:pPr>
        <w:jc w:val="center"/>
        <w:rPr>
          <w:rFonts w:asciiTheme="minorHAnsi" w:hAnsiTheme="minorHAnsi" w:cs="Arial"/>
          <w:b/>
          <w:snapToGrid w:val="0"/>
          <w:sz w:val="28"/>
          <w:szCs w:val="28"/>
          <w:lang w:eastAsia="nb-NO"/>
        </w:rPr>
      </w:pPr>
    </w:p>
    <w:p w14:paraId="1F988625" w14:textId="77777777" w:rsidR="00CC7CA0" w:rsidRPr="00336962" w:rsidRDefault="00CC7CA0" w:rsidP="006D1EC4">
      <w:pPr>
        <w:jc w:val="center"/>
        <w:rPr>
          <w:rFonts w:asciiTheme="minorHAnsi" w:hAnsiTheme="minorHAnsi" w:cs="Arial"/>
          <w:b/>
          <w:snapToGrid w:val="0"/>
          <w:sz w:val="28"/>
          <w:szCs w:val="28"/>
          <w:lang w:eastAsia="nb-NO"/>
        </w:rPr>
      </w:pPr>
    </w:p>
    <w:p w14:paraId="385BBA1D" w14:textId="269B7980" w:rsidR="00AD2F0D" w:rsidRPr="0078266D" w:rsidRDefault="00AD2F0D" w:rsidP="00277A1F">
      <w:pPr>
        <w:spacing w:after="240"/>
        <w:rPr>
          <w:rFonts w:asciiTheme="minorHAnsi" w:hAnsiTheme="minorHAnsi" w:cs="Arial"/>
          <w:b/>
          <w:snapToGrid w:val="0"/>
          <w:lang w:eastAsia="nb-NO"/>
        </w:rPr>
      </w:pPr>
      <w:r w:rsidRPr="0078266D">
        <w:rPr>
          <w:rFonts w:asciiTheme="minorHAnsi" w:hAnsiTheme="minorHAnsi" w:cs="Arial"/>
          <w:b/>
          <w:snapToGrid w:val="0"/>
          <w:lang w:eastAsia="nb-NO"/>
        </w:rPr>
        <w:t>1</w:t>
      </w:r>
      <w:r w:rsidRPr="0078266D">
        <w:rPr>
          <w:rFonts w:asciiTheme="minorHAnsi" w:hAnsiTheme="minorHAnsi" w:cs="Arial"/>
          <w:b/>
          <w:snapToGrid w:val="0"/>
          <w:lang w:eastAsia="nb-NO"/>
        </w:rPr>
        <w:tab/>
        <w:t>Om søker</w:t>
      </w:r>
    </w:p>
    <w:p w14:paraId="31FFB431" w14:textId="5DEA91BD" w:rsidR="00AD2F0D" w:rsidRDefault="006C2BC7" w:rsidP="00AD2F0D">
      <w:pPr>
        <w:rPr>
          <w:rFonts w:asciiTheme="minorHAnsi" w:hAnsiTheme="minorHAnsi" w:cs="Arial"/>
          <w:snapToGrid w:val="0"/>
          <w:lang w:eastAsia="nb-NO"/>
        </w:rPr>
      </w:pPr>
      <w:r>
        <w:rPr>
          <w:rFonts w:asciiTheme="minorHAnsi" w:hAnsiTheme="minorHAnsi" w:cs="Arial"/>
          <w:snapToGrid w:val="0"/>
          <w:lang w:eastAsia="nb-NO"/>
        </w:rPr>
        <w:t>N</w:t>
      </w:r>
      <w:r w:rsidR="00AD2F0D" w:rsidRPr="0078266D">
        <w:rPr>
          <w:rFonts w:asciiTheme="minorHAnsi" w:hAnsiTheme="minorHAnsi" w:cs="Arial"/>
          <w:snapToGrid w:val="0"/>
          <w:lang w:eastAsia="nb-NO"/>
        </w:rPr>
        <w:t>avn</w:t>
      </w:r>
      <w:r w:rsidR="00CD3104">
        <w:rPr>
          <w:rFonts w:asciiTheme="minorHAnsi" w:hAnsiTheme="minorHAnsi" w:cs="Arial"/>
          <w:snapToGrid w:val="0"/>
          <w:lang w:eastAsia="nb-NO"/>
        </w:rPr>
        <w:t>/kontaktperson</w:t>
      </w:r>
      <w:r w:rsidR="00AD2F0D" w:rsidRPr="0078266D">
        <w:rPr>
          <w:rFonts w:asciiTheme="minorHAnsi" w:hAnsiTheme="minorHAnsi" w:cs="Arial"/>
          <w:snapToGrid w:val="0"/>
          <w:lang w:eastAsia="nb-NO"/>
        </w:rPr>
        <w:t>:</w:t>
      </w:r>
    </w:p>
    <w:p w14:paraId="32F1E5D7" w14:textId="77777777" w:rsidR="00CD3104" w:rsidRPr="0078266D" w:rsidRDefault="00CD3104" w:rsidP="00CD3104">
      <w:pPr>
        <w:rPr>
          <w:rFonts w:asciiTheme="minorHAnsi" w:hAnsiTheme="minorHAnsi" w:cs="Arial"/>
          <w:snapToGrid w:val="0"/>
          <w:lang w:eastAsia="nb-NO"/>
        </w:rPr>
      </w:pPr>
      <w:r w:rsidRPr="0078266D">
        <w:rPr>
          <w:rFonts w:asciiTheme="minorHAnsi" w:hAnsiTheme="minorHAnsi" w:cs="Arial"/>
          <w:snapToGrid w:val="0"/>
          <w:lang w:eastAsia="nb-NO"/>
        </w:rPr>
        <w:t>Adresse:</w:t>
      </w:r>
    </w:p>
    <w:p w14:paraId="050B365C" w14:textId="77777777" w:rsidR="00CD3104" w:rsidRPr="0078266D" w:rsidRDefault="00CD3104" w:rsidP="00CD3104">
      <w:pPr>
        <w:rPr>
          <w:rFonts w:asciiTheme="minorHAnsi" w:hAnsiTheme="minorHAnsi" w:cs="Arial"/>
          <w:snapToGrid w:val="0"/>
          <w:lang w:eastAsia="nb-NO"/>
        </w:rPr>
      </w:pPr>
      <w:r w:rsidRPr="0078266D">
        <w:rPr>
          <w:rFonts w:asciiTheme="minorHAnsi" w:hAnsiTheme="minorHAnsi" w:cs="Arial"/>
          <w:snapToGrid w:val="0"/>
          <w:lang w:eastAsia="nb-NO"/>
        </w:rPr>
        <w:t>Telefonnummer:</w:t>
      </w:r>
    </w:p>
    <w:p w14:paraId="0AE5F4ED" w14:textId="1713F844" w:rsidR="00CD3104" w:rsidRPr="0078266D" w:rsidRDefault="00CD3104" w:rsidP="00AD2F0D">
      <w:pPr>
        <w:rPr>
          <w:rFonts w:asciiTheme="minorHAnsi" w:hAnsiTheme="minorHAnsi" w:cs="Arial"/>
          <w:snapToGrid w:val="0"/>
          <w:lang w:eastAsia="nb-NO"/>
        </w:rPr>
      </w:pPr>
      <w:r w:rsidRPr="0078266D">
        <w:rPr>
          <w:rFonts w:asciiTheme="minorHAnsi" w:hAnsiTheme="minorHAnsi" w:cs="Arial"/>
          <w:snapToGrid w:val="0"/>
          <w:lang w:eastAsia="nb-NO"/>
        </w:rPr>
        <w:t>E-post:</w:t>
      </w:r>
    </w:p>
    <w:p w14:paraId="39B0847B" w14:textId="77777777" w:rsidR="00AD2F0D" w:rsidRPr="0078266D" w:rsidRDefault="00AD2F0D" w:rsidP="00AD2F0D">
      <w:pPr>
        <w:rPr>
          <w:rFonts w:asciiTheme="minorHAnsi" w:hAnsiTheme="minorHAnsi" w:cs="Arial"/>
          <w:snapToGrid w:val="0"/>
          <w:lang w:eastAsia="nb-NO"/>
        </w:rPr>
      </w:pPr>
      <w:r w:rsidRPr="0078266D">
        <w:rPr>
          <w:rFonts w:asciiTheme="minorHAnsi" w:hAnsiTheme="minorHAnsi" w:cs="Arial"/>
          <w:snapToGrid w:val="0"/>
          <w:lang w:eastAsia="nb-NO"/>
        </w:rPr>
        <w:t>Bankkonto:</w:t>
      </w:r>
    </w:p>
    <w:p w14:paraId="43D743DE" w14:textId="5682FC3F" w:rsidR="00AD2F0D" w:rsidRPr="0078266D" w:rsidRDefault="00AD2F0D" w:rsidP="00AD2F0D">
      <w:pPr>
        <w:rPr>
          <w:rFonts w:asciiTheme="minorHAnsi" w:hAnsiTheme="minorHAnsi" w:cs="Arial"/>
          <w:snapToGrid w:val="0"/>
          <w:lang w:eastAsia="nb-NO"/>
        </w:rPr>
      </w:pPr>
      <w:r w:rsidRPr="0078266D">
        <w:rPr>
          <w:rFonts w:asciiTheme="minorHAnsi" w:hAnsiTheme="minorHAnsi" w:cs="Arial"/>
          <w:snapToGrid w:val="0"/>
          <w:lang w:eastAsia="nb-NO"/>
        </w:rPr>
        <w:t>Eventuelt arbeidssted/</w:t>
      </w:r>
      <w:r w:rsidR="008B0849" w:rsidRPr="0078266D">
        <w:rPr>
          <w:rFonts w:asciiTheme="minorHAnsi" w:hAnsiTheme="minorHAnsi" w:cs="Arial"/>
          <w:snapToGrid w:val="0"/>
          <w:lang w:eastAsia="nb-NO"/>
        </w:rPr>
        <w:t>studiested</w:t>
      </w:r>
      <w:r w:rsidR="00CD3104">
        <w:rPr>
          <w:rFonts w:asciiTheme="minorHAnsi" w:hAnsiTheme="minorHAnsi" w:cs="Arial"/>
          <w:snapToGrid w:val="0"/>
          <w:lang w:eastAsia="nb-NO"/>
        </w:rPr>
        <w:t>/organisasjon</w:t>
      </w:r>
      <w:r w:rsidRPr="0078266D">
        <w:rPr>
          <w:rFonts w:asciiTheme="minorHAnsi" w:hAnsiTheme="minorHAnsi" w:cs="Arial"/>
          <w:snapToGrid w:val="0"/>
          <w:lang w:eastAsia="nb-NO"/>
        </w:rPr>
        <w:t>:</w:t>
      </w:r>
    </w:p>
    <w:p w14:paraId="345365AE" w14:textId="14E91F29" w:rsidR="00AD2F0D" w:rsidRPr="0078266D" w:rsidRDefault="006C2BC7" w:rsidP="00AD2F0D">
      <w:pPr>
        <w:rPr>
          <w:rFonts w:asciiTheme="minorHAnsi" w:hAnsiTheme="minorHAnsi" w:cs="Arial"/>
          <w:snapToGrid w:val="0"/>
          <w:lang w:eastAsia="nb-NO"/>
        </w:rPr>
      </w:pPr>
      <w:r>
        <w:rPr>
          <w:rFonts w:asciiTheme="minorHAnsi" w:hAnsiTheme="minorHAnsi" w:cs="Arial"/>
          <w:snapToGrid w:val="0"/>
          <w:lang w:eastAsia="nb-NO"/>
        </w:rPr>
        <w:t>Eventuell m</w:t>
      </w:r>
      <w:r w:rsidR="00AD2F0D" w:rsidRPr="0078266D">
        <w:rPr>
          <w:rFonts w:asciiTheme="minorHAnsi" w:hAnsiTheme="minorHAnsi" w:cs="Arial"/>
          <w:snapToGrid w:val="0"/>
          <w:lang w:eastAsia="nb-NO"/>
        </w:rPr>
        <w:t>erking ved overføring av midler:</w:t>
      </w:r>
    </w:p>
    <w:p w14:paraId="6121343F" w14:textId="77777777" w:rsidR="00AD2F0D" w:rsidRPr="0078266D" w:rsidRDefault="00AD2F0D" w:rsidP="00AD2F0D">
      <w:pPr>
        <w:rPr>
          <w:rFonts w:asciiTheme="minorHAnsi" w:hAnsiTheme="minorHAnsi" w:cs="Arial"/>
          <w:snapToGrid w:val="0"/>
          <w:lang w:eastAsia="nb-NO"/>
        </w:rPr>
      </w:pPr>
    </w:p>
    <w:p w14:paraId="51DE5144" w14:textId="0C2F427B" w:rsidR="00AD2F0D" w:rsidRDefault="00AD2F0D" w:rsidP="0087183C">
      <w:pPr>
        <w:spacing w:after="240"/>
        <w:rPr>
          <w:rFonts w:asciiTheme="minorHAnsi" w:hAnsiTheme="minorHAnsi" w:cs="Arial"/>
          <w:b/>
          <w:snapToGrid w:val="0"/>
          <w:lang w:eastAsia="nb-NO"/>
        </w:rPr>
      </w:pPr>
      <w:r w:rsidRPr="0078266D">
        <w:rPr>
          <w:rFonts w:asciiTheme="minorHAnsi" w:hAnsiTheme="minorHAnsi" w:cs="Arial"/>
          <w:b/>
          <w:snapToGrid w:val="0"/>
          <w:lang w:eastAsia="nb-NO"/>
        </w:rPr>
        <w:t>2</w:t>
      </w:r>
      <w:r w:rsidRPr="0078266D">
        <w:rPr>
          <w:rFonts w:asciiTheme="minorHAnsi" w:hAnsiTheme="minorHAnsi" w:cs="Arial"/>
          <w:b/>
          <w:snapToGrid w:val="0"/>
          <w:lang w:eastAsia="nb-NO"/>
        </w:rPr>
        <w:tab/>
        <w:t>Formål for søknaden</w:t>
      </w:r>
    </w:p>
    <w:p w14:paraId="58E08B9F" w14:textId="77777777" w:rsidR="00AD2F0D" w:rsidRPr="006C2BC7" w:rsidRDefault="00AD2F0D">
      <w:pPr>
        <w:rPr>
          <w:rFonts w:asciiTheme="minorHAnsi" w:hAnsiTheme="minorHAnsi" w:cs="Arial"/>
          <w:snapToGrid w:val="0"/>
          <w:lang w:eastAsia="nb-NO"/>
        </w:rPr>
      </w:pPr>
      <w:r w:rsidRPr="006C2BC7">
        <w:rPr>
          <w:rFonts w:asciiTheme="minorHAnsi" w:hAnsiTheme="minorHAnsi" w:cs="Arial"/>
          <w:snapToGrid w:val="0"/>
          <w:lang w:eastAsia="nb-NO"/>
        </w:rPr>
        <w:t>Bakgrunn:</w:t>
      </w:r>
    </w:p>
    <w:p w14:paraId="39593E82" w14:textId="0334A28F" w:rsidR="00AD2F0D" w:rsidRDefault="00AD2F0D">
      <w:pPr>
        <w:rPr>
          <w:rFonts w:asciiTheme="minorHAnsi" w:hAnsiTheme="minorHAnsi" w:cs="Arial"/>
          <w:snapToGrid w:val="0"/>
          <w:lang w:eastAsia="nb-NO"/>
        </w:rPr>
      </w:pPr>
      <w:r w:rsidRPr="0087183C">
        <w:rPr>
          <w:rFonts w:asciiTheme="minorHAnsi" w:hAnsiTheme="minorHAnsi" w:cs="Arial"/>
          <w:snapToGrid w:val="0"/>
          <w:lang w:eastAsia="nb-NO"/>
        </w:rPr>
        <w:t>Formål:</w:t>
      </w:r>
    </w:p>
    <w:p w14:paraId="154CFD4D" w14:textId="6BBDB51A" w:rsidR="0085625F" w:rsidRPr="0087183C" w:rsidRDefault="0085625F">
      <w:pPr>
        <w:rPr>
          <w:rFonts w:asciiTheme="minorHAnsi" w:hAnsiTheme="minorHAnsi" w:cs="Arial"/>
          <w:snapToGrid w:val="0"/>
          <w:lang w:eastAsia="nb-NO"/>
        </w:rPr>
      </w:pPr>
      <w:r>
        <w:rPr>
          <w:rFonts w:asciiTheme="minorHAnsi" w:hAnsiTheme="minorHAnsi" w:cs="Arial"/>
          <w:snapToGrid w:val="0"/>
          <w:lang w:eastAsia="nb-NO"/>
        </w:rPr>
        <w:t>Resultatmål:</w:t>
      </w:r>
    </w:p>
    <w:p w14:paraId="2FBFE2B6" w14:textId="77777777" w:rsidR="00AD2F0D" w:rsidRPr="0078266D" w:rsidRDefault="00AD2F0D" w:rsidP="00AD2F0D">
      <w:pPr>
        <w:rPr>
          <w:rFonts w:asciiTheme="minorHAnsi" w:hAnsiTheme="minorHAnsi" w:cs="Arial"/>
          <w:snapToGrid w:val="0"/>
          <w:lang w:eastAsia="nb-NO"/>
        </w:rPr>
      </w:pPr>
    </w:p>
    <w:p w14:paraId="6F691FA7" w14:textId="77777777" w:rsidR="00AD2F0D" w:rsidRPr="0078266D" w:rsidRDefault="00AD2F0D" w:rsidP="00ED6F59">
      <w:pPr>
        <w:spacing w:after="240"/>
        <w:rPr>
          <w:rFonts w:asciiTheme="minorHAnsi" w:hAnsiTheme="minorHAnsi" w:cs="Arial"/>
          <w:b/>
          <w:snapToGrid w:val="0"/>
          <w:lang w:eastAsia="nb-NO"/>
        </w:rPr>
      </w:pPr>
      <w:r w:rsidRPr="0078266D">
        <w:rPr>
          <w:rFonts w:asciiTheme="minorHAnsi" w:hAnsiTheme="minorHAnsi" w:cs="Arial"/>
          <w:b/>
          <w:snapToGrid w:val="0"/>
          <w:lang w:eastAsia="nb-NO"/>
        </w:rPr>
        <w:t>3</w:t>
      </w:r>
      <w:r w:rsidRPr="0078266D">
        <w:rPr>
          <w:rFonts w:asciiTheme="minorHAnsi" w:hAnsiTheme="minorHAnsi" w:cs="Arial"/>
          <w:b/>
          <w:snapToGrid w:val="0"/>
          <w:lang w:eastAsia="nb-NO"/>
        </w:rPr>
        <w:tab/>
        <w:t>Budsjett</w:t>
      </w:r>
    </w:p>
    <w:p w14:paraId="2EF04B12" w14:textId="77777777" w:rsidR="00AD2F0D" w:rsidRPr="0078266D" w:rsidRDefault="00AD2F0D" w:rsidP="00AD2F0D">
      <w:pPr>
        <w:rPr>
          <w:rFonts w:asciiTheme="minorHAnsi" w:hAnsiTheme="minorHAnsi" w:cs="Arial"/>
          <w:snapToGrid w:val="0"/>
          <w:lang w:eastAsia="nb-NO"/>
        </w:rPr>
      </w:pPr>
      <w:r w:rsidRPr="0078266D">
        <w:rPr>
          <w:rFonts w:asciiTheme="minorHAnsi" w:hAnsiTheme="minorHAnsi" w:cs="Arial"/>
          <w:snapToGrid w:val="0"/>
          <w:lang w:eastAsia="nb-NO"/>
        </w:rPr>
        <w:t xml:space="preserve">Total </w:t>
      </w:r>
      <w:r w:rsidR="008B0849" w:rsidRPr="0078266D">
        <w:rPr>
          <w:rFonts w:asciiTheme="minorHAnsi" w:hAnsiTheme="minorHAnsi" w:cs="Arial"/>
          <w:snapToGrid w:val="0"/>
          <w:lang w:eastAsia="nb-NO"/>
        </w:rPr>
        <w:t>kostnadsoversikt</w:t>
      </w:r>
      <w:r w:rsidRPr="0078266D">
        <w:rPr>
          <w:rFonts w:asciiTheme="minorHAnsi" w:hAnsiTheme="minorHAnsi" w:cs="Arial"/>
          <w:snapToGrid w:val="0"/>
          <w:lang w:eastAsia="nb-NO"/>
        </w:rPr>
        <w:t>:</w:t>
      </w:r>
    </w:p>
    <w:p w14:paraId="537CBFB0" w14:textId="77777777" w:rsidR="00AD2F0D" w:rsidRPr="0078266D" w:rsidRDefault="008B0849" w:rsidP="00AD2F0D">
      <w:pPr>
        <w:rPr>
          <w:rFonts w:asciiTheme="minorHAnsi" w:hAnsiTheme="minorHAnsi" w:cs="Arial"/>
          <w:snapToGrid w:val="0"/>
          <w:lang w:eastAsia="nb-NO"/>
        </w:rPr>
      </w:pPr>
      <w:r w:rsidRPr="0078266D">
        <w:rPr>
          <w:rFonts w:asciiTheme="minorHAnsi" w:hAnsiTheme="minorHAnsi" w:cs="Arial"/>
          <w:snapToGrid w:val="0"/>
          <w:lang w:eastAsia="nb-NO"/>
        </w:rPr>
        <w:t>Søknadsbeløp</w:t>
      </w:r>
      <w:r w:rsidR="00AD2F0D" w:rsidRPr="0078266D">
        <w:rPr>
          <w:rFonts w:asciiTheme="minorHAnsi" w:hAnsiTheme="minorHAnsi" w:cs="Arial"/>
          <w:snapToGrid w:val="0"/>
          <w:lang w:eastAsia="nb-NO"/>
        </w:rPr>
        <w:t>:</w:t>
      </w:r>
    </w:p>
    <w:p w14:paraId="73D2AE15" w14:textId="77777777" w:rsidR="00AD2F0D" w:rsidRPr="0078266D" w:rsidRDefault="00AD2F0D" w:rsidP="00AD2F0D">
      <w:pPr>
        <w:rPr>
          <w:rFonts w:asciiTheme="minorHAnsi" w:hAnsiTheme="minorHAnsi" w:cs="Arial"/>
          <w:snapToGrid w:val="0"/>
          <w:lang w:eastAsia="nb-NO"/>
        </w:rPr>
      </w:pPr>
    </w:p>
    <w:p w14:paraId="746D5216" w14:textId="77777777" w:rsidR="00AD2F0D" w:rsidRPr="0078266D" w:rsidRDefault="00AD2F0D" w:rsidP="00ED6F59">
      <w:pPr>
        <w:spacing w:after="240"/>
        <w:rPr>
          <w:rFonts w:asciiTheme="minorHAnsi" w:hAnsiTheme="minorHAnsi" w:cs="Arial"/>
          <w:b/>
          <w:snapToGrid w:val="0"/>
          <w:lang w:eastAsia="nb-NO"/>
        </w:rPr>
      </w:pPr>
      <w:r w:rsidRPr="0078266D">
        <w:rPr>
          <w:rFonts w:asciiTheme="minorHAnsi" w:hAnsiTheme="minorHAnsi" w:cs="Arial"/>
          <w:b/>
          <w:snapToGrid w:val="0"/>
          <w:lang w:eastAsia="nb-NO"/>
        </w:rPr>
        <w:t>4</w:t>
      </w:r>
      <w:r w:rsidRPr="0078266D">
        <w:rPr>
          <w:rFonts w:asciiTheme="minorHAnsi" w:hAnsiTheme="minorHAnsi" w:cs="Arial"/>
          <w:b/>
          <w:snapToGrid w:val="0"/>
          <w:lang w:eastAsia="nb-NO"/>
        </w:rPr>
        <w:tab/>
        <w:t>Tilleggsinformasjon:</w:t>
      </w:r>
    </w:p>
    <w:p w14:paraId="20F31CF1" w14:textId="6CEC734D" w:rsidR="00AD2F0D" w:rsidRPr="0078266D" w:rsidRDefault="00AD2F0D" w:rsidP="0078266D">
      <w:pPr>
        <w:pStyle w:val="BodyText"/>
        <w:widowControl w:val="0"/>
        <w:autoSpaceDN w:val="0"/>
        <w:adjustRightInd w:val="0"/>
        <w:jc w:val="both"/>
        <w:rPr>
          <w:rFonts w:asciiTheme="minorHAnsi" w:hAnsiTheme="minorHAnsi" w:cs="Arial"/>
          <w:snapToGrid w:val="0"/>
        </w:rPr>
      </w:pPr>
      <w:r w:rsidRPr="0078266D">
        <w:rPr>
          <w:rFonts w:asciiTheme="minorHAnsi" w:hAnsiTheme="minorHAnsi" w:cs="Arial"/>
          <w:snapToGrid w:val="0"/>
        </w:rPr>
        <w:t xml:space="preserve">Informasjon om utdanning </w:t>
      </w:r>
      <w:r w:rsidR="006C2BC7">
        <w:rPr>
          <w:rFonts w:asciiTheme="minorHAnsi" w:hAnsiTheme="minorHAnsi" w:cs="Arial"/>
          <w:snapToGrid w:val="0"/>
        </w:rPr>
        <w:t>ders</w:t>
      </w:r>
      <w:r w:rsidRPr="0078266D">
        <w:rPr>
          <w:rFonts w:asciiTheme="minorHAnsi" w:hAnsiTheme="minorHAnsi" w:cs="Arial"/>
          <w:snapToGrid w:val="0"/>
        </w:rPr>
        <w:t>om det søkes til en del av utdanningen:</w:t>
      </w:r>
    </w:p>
    <w:p w14:paraId="29AA0246" w14:textId="48EDD72F" w:rsidR="00AD2F0D" w:rsidRPr="0078266D" w:rsidRDefault="006C2BC7" w:rsidP="0078266D">
      <w:pPr>
        <w:pStyle w:val="BodyText"/>
        <w:widowControl w:val="0"/>
        <w:autoSpaceDN w:val="0"/>
        <w:adjustRightInd w:val="0"/>
        <w:jc w:val="both"/>
        <w:rPr>
          <w:rFonts w:asciiTheme="minorHAnsi" w:hAnsiTheme="minorHAnsi" w:cs="Arial"/>
          <w:snapToGrid w:val="0"/>
        </w:rPr>
      </w:pPr>
      <w:r>
        <w:rPr>
          <w:rFonts w:asciiTheme="minorHAnsi" w:hAnsiTheme="minorHAnsi" w:cs="Arial"/>
          <w:snapToGrid w:val="0"/>
        </w:rPr>
        <w:t xml:space="preserve">Har du </w:t>
      </w:r>
      <w:r w:rsidR="00AD2F0D" w:rsidRPr="0078266D">
        <w:rPr>
          <w:rFonts w:asciiTheme="minorHAnsi" w:hAnsiTheme="minorHAnsi" w:cs="Arial"/>
          <w:snapToGrid w:val="0"/>
        </w:rPr>
        <w:t>søkt eller fått støtte fra andre kilder (inkl. egen institusjon)</w:t>
      </w:r>
      <w:r>
        <w:rPr>
          <w:rFonts w:asciiTheme="minorHAnsi" w:hAnsiTheme="minorHAnsi" w:cs="Arial"/>
          <w:snapToGrid w:val="0"/>
        </w:rPr>
        <w:t>? Hvis ja, beskriv:</w:t>
      </w:r>
    </w:p>
    <w:p w14:paraId="7A25FE29" w14:textId="676500A9" w:rsidR="00AD2F0D" w:rsidRPr="0078266D" w:rsidRDefault="006C2BC7" w:rsidP="0078266D">
      <w:pPr>
        <w:pStyle w:val="BodyText"/>
        <w:widowControl w:val="0"/>
        <w:autoSpaceDN w:val="0"/>
        <w:adjustRightInd w:val="0"/>
        <w:jc w:val="both"/>
        <w:rPr>
          <w:rFonts w:asciiTheme="minorHAnsi" w:hAnsiTheme="minorHAnsi" w:cs="Arial"/>
          <w:snapToGrid w:val="0"/>
        </w:rPr>
      </w:pPr>
      <w:r>
        <w:rPr>
          <w:rFonts w:asciiTheme="minorHAnsi" w:hAnsiTheme="minorHAnsi" w:cs="Arial"/>
          <w:snapToGrid w:val="0"/>
        </w:rPr>
        <w:t xml:space="preserve">Er du </w:t>
      </w:r>
      <w:r w:rsidR="00AD2F0D" w:rsidRPr="0078266D">
        <w:rPr>
          <w:rFonts w:asciiTheme="minorHAnsi" w:hAnsiTheme="minorHAnsi" w:cs="Arial"/>
          <w:snapToGrid w:val="0"/>
        </w:rPr>
        <w:t>medlem av NSE og</w:t>
      </w:r>
      <w:r>
        <w:rPr>
          <w:rFonts w:asciiTheme="minorHAnsi" w:hAnsiTheme="minorHAnsi" w:cs="Arial"/>
          <w:snapToGrid w:val="0"/>
        </w:rPr>
        <w:t xml:space="preserve"> ha</w:t>
      </w:r>
      <w:r w:rsidR="00C072E3">
        <w:rPr>
          <w:rFonts w:asciiTheme="minorHAnsi" w:hAnsiTheme="minorHAnsi" w:cs="Arial"/>
          <w:snapToGrid w:val="0"/>
        </w:rPr>
        <w:t>r</w:t>
      </w:r>
      <w:r w:rsidR="00AD2F0D" w:rsidRPr="0078266D">
        <w:rPr>
          <w:rFonts w:asciiTheme="minorHAnsi" w:hAnsiTheme="minorHAnsi" w:cs="Arial"/>
          <w:snapToGrid w:val="0"/>
        </w:rPr>
        <w:t xml:space="preserve"> betalt medlemsavgiften</w:t>
      </w:r>
      <w:r>
        <w:rPr>
          <w:rFonts w:asciiTheme="minorHAnsi" w:hAnsiTheme="minorHAnsi" w:cs="Arial"/>
          <w:snapToGrid w:val="0"/>
        </w:rPr>
        <w:t xml:space="preserve"> for inneværende år?</w:t>
      </w:r>
    </w:p>
    <w:p w14:paraId="1E9456B8" w14:textId="0FFFA7A5" w:rsidR="00AD2F0D" w:rsidRPr="0078266D" w:rsidRDefault="006C2BC7" w:rsidP="0078266D">
      <w:pPr>
        <w:pStyle w:val="BodyText"/>
        <w:widowControl w:val="0"/>
        <w:autoSpaceDN w:val="0"/>
        <w:adjustRightInd w:val="0"/>
        <w:jc w:val="both"/>
        <w:rPr>
          <w:rFonts w:asciiTheme="minorHAnsi" w:hAnsiTheme="minorHAnsi" w:cs="Arial"/>
          <w:snapToGrid w:val="0"/>
        </w:rPr>
      </w:pPr>
      <w:r>
        <w:rPr>
          <w:rFonts w:asciiTheme="minorHAnsi" w:hAnsiTheme="minorHAnsi" w:cs="Arial"/>
          <w:snapToGrid w:val="0"/>
        </w:rPr>
        <w:t>Har du</w:t>
      </w:r>
      <w:r w:rsidR="00AD2F0D" w:rsidRPr="0078266D">
        <w:rPr>
          <w:rFonts w:asciiTheme="minorHAnsi" w:hAnsiTheme="minorHAnsi" w:cs="Arial"/>
          <w:snapToGrid w:val="0"/>
        </w:rPr>
        <w:t xml:space="preserve"> mottatt støtte fra </w:t>
      </w:r>
      <w:proofErr w:type="spellStart"/>
      <w:r w:rsidR="00AD2F0D" w:rsidRPr="0078266D">
        <w:rPr>
          <w:rFonts w:asciiTheme="minorHAnsi" w:hAnsiTheme="minorHAnsi" w:cs="Arial"/>
          <w:snapToGrid w:val="0"/>
        </w:rPr>
        <w:t>NSEs</w:t>
      </w:r>
      <w:proofErr w:type="spellEnd"/>
      <w:r w:rsidR="00AD2F0D" w:rsidRPr="0078266D">
        <w:rPr>
          <w:rFonts w:asciiTheme="minorHAnsi" w:hAnsiTheme="minorHAnsi" w:cs="Arial"/>
          <w:snapToGrid w:val="0"/>
        </w:rPr>
        <w:t xml:space="preserve"> fond tidligere</w:t>
      </w:r>
      <w:r>
        <w:rPr>
          <w:rFonts w:asciiTheme="minorHAnsi" w:hAnsiTheme="minorHAnsi" w:cs="Arial"/>
          <w:snapToGrid w:val="0"/>
        </w:rPr>
        <w:t>?</w:t>
      </w:r>
      <w:r w:rsidR="00AD2F0D" w:rsidRPr="0078266D">
        <w:rPr>
          <w:rFonts w:asciiTheme="minorHAnsi" w:hAnsiTheme="minorHAnsi" w:cs="Arial"/>
          <w:snapToGrid w:val="0"/>
        </w:rPr>
        <w:t xml:space="preserve"> </w:t>
      </w:r>
      <w:r>
        <w:rPr>
          <w:rFonts w:asciiTheme="minorHAnsi" w:hAnsiTheme="minorHAnsi" w:cs="Arial"/>
          <w:snapToGrid w:val="0"/>
        </w:rPr>
        <w:t>Hvis ja,</w:t>
      </w:r>
      <w:r w:rsidR="00AD2F0D" w:rsidRPr="0078266D">
        <w:rPr>
          <w:rFonts w:asciiTheme="minorHAnsi" w:hAnsiTheme="minorHAnsi" w:cs="Arial"/>
          <w:snapToGrid w:val="0"/>
        </w:rPr>
        <w:t xml:space="preserve"> hvilke</w:t>
      </w:r>
      <w:r>
        <w:rPr>
          <w:rFonts w:asciiTheme="minorHAnsi" w:hAnsiTheme="minorHAnsi" w:cs="Arial"/>
          <w:snapToGrid w:val="0"/>
        </w:rPr>
        <w:t>(</w:t>
      </w:r>
      <w:r w:rsidR="00AD2F0D" w:rsidRPr="0078266D">
        <w:rPr>
          <w:rFonts w:asciiTheme="minorHAnsi" w:hAnsiTheme="minorHAnsi" w:cs="Arial"/>
          <w:snapToGrid w:val="0"/>
        </w:rPr>
        <w:t>t</w:t>
      </w:r>
      <w:r>
        <w:rPr>
          <w:rFonts w:asciiTheme="minorHAnsi" w:hAnsiTheme="minorHAnsi" w:cs="Arial"/>
          <w:snapToGrid w:val="0"/>
        </w:rPr>
        <w:t>)</w:t>
      </w:r>
      <w:r w:rsidR="00AD2F0D" w:rsidRPr="0078266D">
        <w:rPr>
          <w:rFonts w:asciiTheme="minorHAnsi" w:hAnsiTheme="minorHAnsi" w:cs="Arial"/>
          <w:snapToGrid w:val="0"/>
        </w:rPr>
        <w:t xml:space="preserve"> år</w:t>
      </w:r>
      <w:r>
        <w:rPr>
          <w:rFonts w:asciiTheme="minorHAnsi" w:hAnsiTheme="minorHAnsi" w:cs="Arial"/>
          <w:snapToGrid w:val="0"/>
        </w:rPr>
        <w:t>?</w:t>
      </w:r>
    </w:p>
    <w:p w14:paraId="3BCF9302" w14:textId="77777777" w:rsidR="00AD2F0D" w:rsidRPr="0078266D" w:rsidRDefault="00AD2F0D" w:rsidP="00AD2F0D">
      <w:pPr>
        <w:rPr>
          <w:rFonts w:asciiTheme="minorHAnsi" w:hAnsiTheme="minorHAnsi" w:cs="Arial"/>
          <w:snapToGrid w:val="0"/>
          <w:lang w:eastAsia="nb-NO"/>
        </w:rPr>
      </w:pPr>
    </w:p>
    <w:p w14:paraId="2547761D" w14:textId="77777777" w:rsidR="00AD2F0D" w:rsidRPr="0078266D" w:rsidRDefault="00AD2F0D" w:rsidP="00ED6F59">
      <w:pPr>
        <w:spacing w:after="240"/>
        <w:rPr>
          <w:rFonts w:asciiTheme="minorHAnsi" w:hAnsiTheme="minorHAnsi" w:cs="Arial"/>
          <w:b/>
          <w:snapToGrid w:val="0"/>
          <w:lang w:eastAsia="nb-NO"/>
        </w:rPr>
      </w:pPr>
      <w:r w:rsidRPr="0078266D">
        <w:rPr>
          <w:rFonts w:asciiTheme="minorHAnsi" w:hAnsiTheme="minorHAnsi" w:cs="Arial"/>
          <w:b/>
          <w:snapToGrid w:val="0"/>
          <w:lang w:eastAsia="nb-NO"/>
        </w:rPr>
        <w:t>5</w:t>
      </w:r>
      <w:r w:rsidRPr="0078266D">
        <w:rPr>
          <w:rFonts w:asciiTheme="minorHAnsi" w:hAnsiTheme="minorHAnsi" w:cs="Arial"/>
          <w:b/>
          <w:snapToGrid w:val="0"/>
          <w:lang w:eastAsia="nb-NO"/>
        </w:rPr>
        <w:tab/>
        <w:t>Signatur</w:t>
      </w:r>
    </w:p>
    <w:p w14:paraId="418B0DD4" w14:textId="7FCCA093" w:rsidR="00AD2F0D" w:rsidRPr="0078266D" w:rsidRDefault="00AD2F0D" w:rsidP="00AD2F0D">
      <w:pPr>
        <w:rPr>
          <w:rFonts w:asciiTheme="minorHAnsi" w:hAnsiTheme="minorHAnsi" w:cs="Arial"/>
          <w:snapToGrid w:val="0"/>
          <w:lang w:eastAsia="nb-NO"/>
        </w:rPr>
      </w:pPr>
      <w:r w:rsidRPr="0078266D">
        <w:rPr>
          <w:rFonts w:asciiTheme="minorHAnsi" w:hAnsiTheme="minorHAnsi" w:cs="Arial"/>
          <w:snapToGrid w:val="0"/>
          <w:lang w:eastAsia="nb-NO"/>
        </w:rPr>
        <w:t>Jeg bekrefter at opplysningene i søknaden er korrekte.</w:t>
      </w:r>
      <w:r w:rsidR="006C2BC7">
        <w:rPr>
          <w:rFonts w:asciiTheme="minorHAnsi" w:hAnsiTheme="minorHAnsi" w:cs="Arial"/>
          <w:snapToGrid w:val="0"/>
          <w:lang w:eastAsia="nb-NO"/>
        </w:rPr>
        <w:t xml:space="preserve"> Jeg</w:t>
      </w:r>
      <w:r w:rsidRPr="0078266D">
        <w:rPr>
          <w:rFonts w:asciiTheme="minorHAnsi" w:hAnsiTheme="minorHAnsi" w:cs="Arial"/>
          <w:snapToGrid w:val="0"/>
          <w:lang w:eastAsia="nb-NO"/>
        </w:rPr>
        <w:t xml:space="preserve"> er kjent med plikt til å sende inn rapport</w:t>
      </w:r>
      <w:r w:rsidR="006C2BC7">
        <w:rPr>
          <w:rFonts w:asciiTheme="minorHAnsi" w:hAnsiTheme="minorHAnsi" w:cs="Arial"/>
          <w:snapToGrid w:val="0"/>
          <w:lang w:eastAsia="nb-NO"/>
        </w:rPr>
        <w:t xml:space="preserve"> om hvordan midlene ble brukt</w:t>
      </w:r>
      <w:r w:rsidRPr="0078266D">
        <w:rPr>
          <w:rFonts w:asciiTheme="minorHAnsi" w:hAnsiTheme="minorHAnsi" w:cs="Arial"/>
          <w:snapToGrid w:val="0"/>
          <w:lang w:eastAsia="nb-NO"/>
        </w:rPr>
        <w:t xml:space="preserve"> før eventuelle midler blir utbetalt på konto og godkjenner at en slik rapport bli</w:t>
      </w:r>
      <w:r w:rsidR="006C2BC7">
        <w:rPr>
          <w:rFonts w:asciiTheme="minorHAnsi" w:hAnsiTheme="minorHAnsi" w:cs="Arial"/>
          <w:snapToGrid w:val="0"/>
          <w:lang w:eastAsia="nb-NO"/>
        </w:rPr>
        <w:t>r</w:t>
      </w:r>
      <w:r w:rsidRPr="0078266D">
        <w:rPr>
          <w:rFonts w:asciiTheme="minorHAnsi" w:hAnsiTheme="minorHAnsi" w:cs="Arial"/>
          <w:snapToGrid w:val="0"/>
          <w:lang w:eastAsia="nb-NO"/>
        </w:rPr>
        <w:t xml:space="preserve"> publisert på </w:t>
      </w:r>
      <w:proofErr w:type="spellStart"/>
      <w:r w:rsidRPr="0078266D">
        <w:rPr>
          <w:rFonts w:asciiTheme="minorHAnsi" w:hAnsiTheme="minorHAnsi" w:cs="Arial"/>
          <w:snapToGrid w:val="0"/>
          <w:lang w:eastAsia="nb-NO"/>
        </w:rPr>
        <w:t>NSEs</w:t>
      </w:r>
      <w:proofErr w:type="spellEnd"/>
      <w:r w:rsidRPr="0078266D">
        <w:rPr>
          <w:rFonts w:asciiTheme="minorHAnsi" w:hAnsiTheme="minorHAnsi" w:cs="Arial"/>
          <w:snapToGrid w:val="0"/>
          <w:lang w:eastAsia="nb-NO"/>
        </w:rPr>
        <w:t xml:space="preserve"> nettsider. </w:t>
      </w:r>
    </w:p>
    <w:p w14:paraId="0E9E48F2" w14:textId="77777777" w:rsidR="00277A1F" w:rsidRDefault="00277A1F" w:rsidP="00AD2F0D">
      <w:pPr>
        <w:rPr>
          <w:rFonts w:asciiTheme="minorHAnsi" w:hAnsiTheme="minorHAnsi" w:cs="Arial"/>
          <w:snapToGrid w:val="0"/>
          <w:lang w:eastAsia="nb-NO"/>
        </w:rPr>
      </w:pPr>
    </w:p>
    <w:p w14:paraId="696137F7" w14:textId="77777777" w:rsidR="00277A1F" w:rsidRDefault="00277A1F" w:rsidP="00AD2F0D">
      <w:pPr>
        <w:rPr>
          <w:rFonts w:asciiTheme="minorHAnsi" w:hAnsiTheme="minorHAnsi" w:cs="Arial"/>
          <w:snapToGrid w:val="0"/>
          <w:lang w:eastAsia="nb-NO"/>
        </w:rPr>
      </w:pPr>
    </w:p>
    <w:p w14:paraId="51ACE695" w14:textId="77777777" w:rsidR="00277A1F" w:rsidRPr="0078266D" w:rsidRDefault="00AD2F0D" w:rsidP="00277A1F">
      <w:pPr>
        <w:rPr>
          <w:rFonts w:asciiTheme="minorHAnsi" w:hAnsiTheme="minorHAnsi" w:cs="Arial"/>
          <w:snapToGrid w:val="0"/>
          <w:lang w:eastAsia="nb-NO"/>
        </w:rPr>
      </w:pPr>
      <w:r w:rsidRPr="0078266D">
        <w:rPr>
          <w:rFonts w:asciiTheme="minorHAnsi" w:hAnsiTheme="minorHAnsi" w:cs="Arial"/>
          <w:snapToGrid w:val="0"/>
          <w:lang w:eastAsia="nb-NO"/>
        </w:rPr>
        <w:t>Sted, dato</w:t>
      </w:r>
      <w:r w:rsidR="00277A1F">
        <w:rPr>
          <w:rFonts w:asciiTheme="minorHAnsi" w:hAnsiTheme="minorHAnsi" w:cs="Arial"/>
          <w:snapToGrid w:val="0"/>
          <w:lang w:eastAsia="nb-NO"/>
        </w:rPr>
        <w:tab/>
      </w:r>
      <w:r w:rsidR="00277A1F">
        <w:rPr>
          <w:rFonts w:asciiTheme="minorHAnsi" w:hAnsiTheme="minorHAnsi" w:cs="Arial"/>
          <w:snapToGrid w:val="0"/>
          <w:lang w:eastAsia="nb-NO"/>
        </w:rPr>
        <w:tab/>
      </w:r>
      <w:r w:rsidR="00277A1F">
        <w:rPr>
          <w:rFonts w:asciiTheme="minorHAnsi" w:hAnsiTheme="minorHAnsi" w:cs="Arial"/>
          <w:snapToGrid w:val="0"/>
          <w:lang w:eastAsia="nb-NO"/>
        </w:rPr>
        <w:tab/>
      </w:r>
      <w:r w:rsidR="00277A1F">
        <w:rPr>
          <w:rFonts w:asciiTheme="minorHAnsi" w:hAnsiTheme="minorHAnsi" w:cs="Arial"/>
          <w:snapToGrid w:val="0"/>
          <w:lang w:eastAsia="nb-NO"/>
        </w:rPr>
        <w:tab/>
      </w:r>
      <w:r w:rsidR="00277A1F">
        <w:rPr>
          <w:rFonts w:asciiTheme="minorHAnsi" w:hAnsiTheme="minorHAnsi" w:cs="Arial"/>
          <w:snapToGrid w:val="0"/>
          <w:lang w:eastAsia="nb-NO"/>
        </w:rPr>
        <w:tab/>
      </w:r>
      <w:r w:rsidR="00277A1F">
        <w:rPr>
          <w:rFonts w:asciiTheme="minorHAnsi" w:hAnsiTheme="minorHAnsi" w:cs="Arial"/>
          <w:snapToGrid w:val="0"/>
          <w:lang w:eastAsia="nb-NO"/>
        </w:rPr>
        <w:tab/>
      </w:r>
      <w:r w:rsidR="00277A1F">
        <w:rPr>
          <w:rFonts w:asciiTheme="minorHAnsi" w:hAnsiTheme="minorHAnsi" w:cs="Arial"/>
          <w:snapToGrid w:val="0"/>
          <w:lang w:eastAsia="nb-NO"/>
        </w:rPr>
        <w:tab/>
      </w:r>
      <w:r w:rsidR="00277A1F">
        <w:rPr>
          <w:rFonts w:asciiTheme="minorHAnsi" w:hAnsiTheme="minorHAnsi" w:cs="Arial"/>
          <w:snapToGrid w:val="0"/>
          <w:lang w:eastAsia="nb-NO"/>
        </w:rPr>
        <w:tab/>
      </w:r>
      <w:r w:rsidR="00277A1F" w:rsidRPr="0078266D">
        <w:rPr>
          <w:rFonts w:asciiTheme="minorHAnsi" w:hAnsiTheme="minorHAnsi" w:cs="Arial"/>
          <w:snapToGrid w:val="0"/>
          <w:lang w:eastAsia="nb-NO"/>
        </w:rPr>
        <w:t xml:space="preserve">Signatur </w:t>
      </w:r>
    </w:p>
    <w:p w14:paraId="7116B286" w14:textId="77777777" w:rsidR="00AD2F0D" w:rsidRDefault="00AD2F0D" w:rsidP="00AD2F0D">
      <w:pPr>
        <w:rPr>
          <w:rFonts w:asciiTheme="minorHAnsi" w:hAnsiTheme="minorHAnsi" w:cs="Arial"/>
          <w:snapToGrid w:val="0"/>
          <w:lang w:eastAsia="nb-NO"/>
        </w:rPr>
      </w:pPr>
    </w:p>
    <w:p w14:paraId="3298FAA0" w14:textId="77777777" w:rsidR="00CC7CA0" w:rsidRDefault="00CC7CA0" w:rsidP="00AD2F0D">
      <w:pPr>
        <w:rPr>
          <w:rFonts w:asciiTheme="minorHAnsi" w:hAnsiTheme="minorHAnsi" w:cs="Arial"/>
          <w:snapToGrid w:val="0"/>
          <w:lang w:eastAsia="nb-NO"/>
        </w:rPr>
      </w:pPr>
    </w:p>
    <w:p w14:paraId="38D41C5F" w14:textId="1CE023A2" w:rsidR="00277A1F" w:rsidRDefault="00DC0D68" w:rsidP="00277A1F">
      <w:pPr>
        <w:rPr>
          <w:rFonts w:asciiTheme="minorHAnsi" w:hAnsiTheme="minorHAnsi" w:cs="Arial"/>
          <w:snapToGrid w:val="0"/>
          <w:lang w:eastAsia="nb-NO"/>
        </w:rPr>
      </w:pPr>
      <w:r>
        <w:rPr>
          <w:rFonts w:asciiTheme="minorHAnsi" w:hAnsiTheme="minorHAnsi" w:cs="Arial"/>
          <w:snapToGrid w:val="0"/>
          <w:lang w:eastAsia="nb-NO"/>
        </w:rPr>
        <w:t>_________________</w:t>
      </w:r>
      <w:r w:rsidR="00277A1F">
        <w:rPr>
          <w:rFonts w:asciiTheme="minorHAnsi" w:hAnsiTheme="minorHAnsi" w:cs="Arial"/>
          <w:snapToGrid w:val="0"/>
          <w:lang w:eastAsia="nb-NO"/>
        </w:rPr>
        <w:tab/>
      </w:r>
      <w:r w:rsidR="00277A1F">
        <w:rPr>
          <w:rFonts w:asciiTheme="minorHAnsi" w:hAnsiTheme="minorHAnsi" w:cs="Arial"/>
          <w:snapToGrid w:val="0"/>
          <w:lang w:eastAsia="nb-NO"/>
        </w:rPr>
        <w:tab/>
      </w:r>
      <w:r w:rsidR="00277A1F">
        <w:rPr>
          <w:rFonts w:asciiTheme="minorHAnsi" w:hAnsiTheme="minorHAnsi" w:cs="Arial"/>
          <w:snapToGrid w:val="0"/>
          <w:lang w:eastAsia="nb-NO"/>
        </w:rPr>
        <w:tab/>
      </w:r>
      <w:r w:rsidR="00277A1F">
        <w:rPr>
          <w:rFonts w:asciiTheme="minorHAnsi" w:hAnsiTheme="minorHAnsi" w:cs="Arial"/>
          <w:snapToGrid w:val="0"/>
          <w:lang w:eastAsia="nb-NO"/>
        </w:rPr>
        <w:tab/>
      </w:r>
      <w:r w:rsidR="00277A1F">
        <w:rPr>
          <w:rFonts w:asciiTheme="minorHAnsi" w:hAnsiTheme="minorHAnsi" w:cs="Arial"/>
          <w:snapToGrid w:val="0"/>
          <w:lang w:eastAsia="nb-NO"/>
        </w:rPr>
        <w:tab/>
      </w:r>
      <w:r w:rsidR="00277A1F">
        <w:rPr>
          <w:rFonts w:asciiTheme="minorHAnsi" w:hAnsiTheme="minorHAnsi" w:cs="Arial"/>
          <w:snapToGrid w:val="0"/>
          <w:lang w:eastAsia="nb-NO"/>
        </w:rPr>
        <w:tab/>
        <w:t>___________________</w:t>
      </w:r>
    </w:p>
    <w:sectPr w:rsidR="00277A1F" w:rsidSect="00CC7CA0">
      <w:headerReference w:type="default" r:id="rId7"/>
      <w:footerReference w:type="default" r:id="rId8"/>
      <w:pgSz w:w="11906" w:h="16838"/>
      <w:pgMar w:top="2552" w:right="1418" w:bottom="1134" w:left="1418" w:header="709" w:footer="709" w:gutter="0"/>
      <w:cols w:space="708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3909C2" w14:textId="77777777" w:rsidR="00CA7B95" w:rsidRDefault="00CA7B95">
      <w:r>
        <w:separator/>
      </w:r>
    </w:p>
  </w:endnote>
  <w:endnote w:type="continuationSeparator" w:id="0">
    <w:p w14:paraId="13B98946" w14:textId="77777777" w:rsidR="00CA7B95" w:rsidRDefault="00CA7B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atha">
    <w:panose1 w:val="02000400000000000000"/>
    <w:charset w:val="01"/>
    <w:family w:val="roman"/>
    <w:notTrueType/>
    <w:pitch w:val="variable"/>
    <w:sig w:usb0="00040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123C03" w14:textId="77777777" w:rsidR="00A5681C" w:rsidRPr="00A5681C" w:rsidRDefault="003204FF" w:rsidP="00A5681C">
    <w:pPr>
      <w:pStyle w:val="Footer"/>
      <w:pBdr>
        <w:top w:val="single" w:sz="2" w:space="1" w:color="000000"/>
      </w:pBdr>
      <w:tabs>
        <w:tab w:val="clear" w:pos="4818"/>
        <w:tab w:val="clear" w:pos="9637"/>
        <w:tab w:val="center" w:pos="4536"/>
        <w:tab w:val="right" w:pos="9072"/>
      </w:tabs>
      <w:jc w:val="center"/>
      <w:rPr>
        <w:rFonts w:ascii="Calibri" w:hAnsi="Calibri" w:cs="Calibri"/>
        <w:b/>
        <w:sz w:val="20"/>
        <w:szCs w:val="20"/>
        <w:lang w:val="nb-NO"/>
      </w:rPr>
    </w:pPr>
    <w:r w:rsidRPr="0058794D">
      <w:rPr>
        <w:rFonts w:ascii="Calibri" w:hAnsi="Calibri" w:cs="Calibri"/>
        <w:b/>
        <w:sz w:val="20"/>
        <w:szCs w:val="20"/>
        <w:lang w:val="nb-NO"/>
      </w:rPr>
      <w:t xml:space="preserve">NSE kontakt E-post: </w:t>
    </w:r>
    <w:hyperlink r:id="rId1" w:history="1">
      <w:r w:rsidRPr="0058794D">
        <w:rPr>
          <w:rStyle w:val="Hyperlink"/>
          <w:rFonts w:ascii="Calibri" w:hAnsi="Calibri" w:cs="Calibri"/>
          <w:b/>
          <w:sz w:val="20"/>
          <w:szCs w:val="20"/>
          <w:lang w:val="nb-NO"/>
        </w:rPr>
        <w:t>NSEstyret@gmail.com</w:t>
      </w:r>
    </w:hyperlink>
    <w:r w:rsidRPr="0058794D">
      <w:rPr>
        <w:rFonts w:ascii="Calibri" w:hAnsi="Calibri" w:cs="Calibri"/>
        <w:b/>
        <w:sz w:val="20"/>
        <w:szCs w:val="20"/>
        <w:lang w:val="nb-NO"/>
      </w:rPr>
      <w:t xml:space="preserve"> Nettside: </w:t>
    </w:r>
    <w:hyperlink r:id="rId2" w:history="1">
      <w:r w:rsidRPr="0058794D">
        <w:rPr>
          <w:rStyle w:val="Hyperlink"/>
          <w:rFonts w:ascii="Calibri" w:hAnsi="Calibri" w:cs="Calibri"/>
          <w:b/>
          <w:sz w:val="20"/>
          <w:szCs w:val="20"/>
          <w:lang w:val="nb-NO"/>
        </w:rPr>
        <w:t>www.NSE-info.no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E1197B" w14:textId="77777777" w:rsidR="00CA7B95" w:rsidRDefault="00CA7B95">
      <w:r>
        <w:separator/>
      </w:r>
    </w:p>
  </w:footnote>
  <w:footnote w:type="continuationSeparator" w:id="0">
    <w:p w14:paraId="05F528A1" w14:textId="77777777" w:rsidR="00CA7B95" w:rsidRDefault="00CA7B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8C8747" w14:textId="40747DF6" w:rsidR="003204FF" w:rsidRDefault="0019719D">
    <w:pPr>
      <w:pStyle w:val="Header"/>
    </w:pPr>
    <w:r w:rsidRPr="00244F1F">
      <w:rPr>
        <w:rFonts w:asciiTheme="minorHAnsi" w:hAnsiTheme="minorHAnsi" w:cs="Arial"/>
        <w:bCs/>
        <w:noProof/>
        <w:lang w:val="en-US"/>
      </w:rPr>
      <w:drawing>
        <wp:anchor distT="0" distB="0" distL="114300" distR="114300" simplePos="0" relativeHeight="251659264" behindDoc="0" locked="0" layoutInCell="1" allowOverlap="1" wp14:anchorId="50112021" wp14:editId="2DDB36DB">
          <wp:simplePos x="0" y="0"/>
          <wp:positionH relativeFrom="column">
            <wp:posOffset>-99060</wp:posOffset>
          </wp:positionH>
          <wp:positionV relativeFrom="paragraph">
            <wp:posOffset>-328295</wp:posOffset>
          </wp:positionV>
          <wp:extent cx="5922044" cy="1386840"/>
          <wp:effectExtent l="0" t="0" r="2540" b="3810"/>
          <wp:wrapNone/>
          <wp:docPr id="4" name="Bild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Bilde 1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5543" r="2121" b="33708"/>
                  <a:stretch/>
                </pic:blipFill>
                <pic:spPr>
                  <a:xfrm>
                    <a:off x="0" y="0"/>
                    <a:ext cx="5922044" cy="13868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2"/>
    <w:multiLevelType w:val="multilevel"/>
    <w:tmpl w:val="00000002"/>
    <w:name w:val="RTF_Num 9"/>
    <w:lvl w:ilvl="0">
      <w:start w:val="1"/>
      <w:numFmt w:val="bullet"/>
      <w:suff w:val="nothing"/>
      <w:lvlText w:val=""/>
      <w:lvlJc w:val="left"/>
      <w:pPr>
        <w:ind w:left="720" w:hanging="360"/>
      </w:pPr>
      <w:rPr>
        <w:rFonts w:ascii="Wingdings" w:hAnsi="Wingdings"/>
        <w:sz w:val="18"/>
      </w:rPr>
    </w:lvl>
    <w:lvl w:ilvl="1">
      <w:start w:val="1"/>
      <w:numFmt w:val="bullet"/>
      <w:suff w:val="nothing"/>
      <w:lvlText w:val="o"/>
      <w:lvlJc w:val="left"/>
      <w:pPr>
        <w:ind w:left="1440" w:hanging="360"/>
      </w:pPr>
      <w:rPr>
        <w:rFonts w:ascii="Courier New" w:hAnsi="Courier New"/>
        <w:sz w:val="18"/>
      </w:rPr>
    </w:lvl>
    <w:lvl w:ilvl="2">
      <w:start w:val="1"/>
      <w:numFmt w:val="bullet"/>
      <w:suff w:val="nothing"/>
      <w:lvlText w:val=""/>
      <w:lvlJc w:val="left"/>
      <w:pPr>
        <w:ind w:left="2160" w:hanging="360"/>
      </w:pPr>
      <w:rPr>
        <w:rFonts w:ascii="Wingdings" w:hAnsi="Wingdings"/>
        <w:sz w:val="18"/>
      </w:rPr>
    </w:lvl>
    <w:lvl w:ilvl="3">
      <w:start w:val="1"/>
      <w:numFmt w:val="bullet"/>
      <w:suff w:val="nothing"/>
      <w:lvlText w:val=""/>
      <w:lvlJc w:val="left"/>
      <w:pPr>
        <w:ind w:left="2880" w:hanging="360"/>
      </w:pPr>
      <w:rPr>
        <w:rFonts w:ascii="Symbol" w:hAnsi="Symbol"/>
        <w:sz w:val="18"/>
      </w:rPr>
    </w:lvl>
    <w:lvl w:ilvl="4">
      <w:start w:val="1"/>
      <w:numFmt w:val="bullet"/>
      <w:suff w:val="nothing"/>
      <w:lvlText w:val="o"/>
      <w:lvlJc w:val="left"/>
      <w:pPr>
        <w:ind w:left="3600" w:hanging="360"/>
      </w:pPr>
      <w:rPr>
        <w:rFonts w:ascii="Courier New" w:hAnsi="Courier New"/>
        <w:sz w:val="18"/>
      </w:rPr>
    </w:lvl>
    <w:lvl w:ilvl="5">
      <w:start w:val="1"/>
      <w:numFmt w:val="bullet"/>
      <w:suff w:val="nothing"/>
      <w:lvlText w:val=""/>
      <w:lvlJc w:val="left"/>
      <w:pPr>
        <w:ind w:left="4320" w:hanging="360"/>
      </w:pPr>
      <w:rPr>
        <w:rFonts w:ascii="Wingdings" w:hAnsi="Wingdings"/>
        <w:sz w:val="18"/>
      </w:rPr>
    </w:lvl>
    <w:lvl w:ilvl="6">
      <w:start w:val="1"/>
      <w:numFmt w:val="bullet"/>
      <w:suff w:val="nothing"/>
      <w:lvlText w:val=""/>
      <w:lvlJc w:val="left"/>
      <w:pPr>
        <w:ind w:left="5040" w:hanging="360"/>
      </w:pPr>
      <w:rPr>
        <w:rFonts w:ascii="Symbol" w:hAnsi="Symbol"/>
        <w:sz w:val="18"/>
      </w:rPr>
    </w:lvl>
    <w:lvl w:ilvl="7">
      <w:start w:val="1"/>
      <w:numFmt w:val="bullet"/>
      <w:suff w:val="nothing"/>
      <w:lvlText w:val="o"/>
      <w:lvlJc w:val="left"/>
      <w:pPr>
        <w:ind w:left="5760" w:hanging="360"/>
      </w:pPr>
      <w:rPr>
        <w:rFonts w:ascii="Courier New" w:hAnsi="Courier New"/>
        <w:sz w:val="18"/>
      </w:rPr>
    </w:lvl>
    <w:lvl w:ilvl="8">
      <w:start w:val="1"/>
      <w:numFmt w:val="bullet"/>
      <w:suff w:val="nothing"/>
      <w:lvlText w:val=""/>
      <w:lvlJc w:val="left"/>
      <w:pPr>
        <w:ind w:left="6480" w:hanging="360"/>
      </w:pPr>
      <w:rPr>
        <w:rFonts w:ascii="Wingdings" w:hAnsi="Wingdings"/>
        <w:sz w:val="18"/>
      </w:rPr>
    </w:lvl>
  </w:abstractNum>
  <w:abstractNum w:abstractNumId="1" w15:restartNumberingAfterBreak="0">
    <w:nsid w:val="00000003"/>
    <w:multiLevelType w:val="multilevel"/>
    <w:tmpl w:val="00000003"/>
    <w:name w:val="RTF_Num 5"/>
    <w:lvl w:ilvl="0">
      <w:start w:val="1"/>
      <w:numFmt w:val="decimal"/>
      <w:suff w:val="nothing"/>
      <w:lvlText w:val="%1."/>
      <w:lvlJc w:val="left"/>
      <w:pPr>
        <w:ind w:left="283" w:hanging="283"/>
      </w:pPr>
      <w:rPr>
        <w:rFonts w:cs="Times New Roman"/>
      </w:rPr>
    </w:lvl>
    <w:lvl w:ilvl="1">
      <w:start w:val="1"/>
      <w:numFmt w:val="decimal"/>
      <w:suff w:val="nothing"/>
      <w:lvlText w:val="%2."/>
      <w:lvlJc w:val="left"/>
      <w:pPr>
        <w:ind w:left="567" w:hanging="283"/>
      </w:pPr>
      <w:rPr>
        <w:rFonts w:cs="Times New Roman"/>
      </w:rPr>
    </w:lvl>
    <w:lvl w:ilvl="2">
      <w:start w:val="1"/>
      <w:numFmt w:val="decimal"/>
      <w:suff w:val="nothing"/>
      <w:lvlText w:val="%3."/>
      <w:lvlJc w:val="left"/>
      <w:pPr>
        <w:ind w:left="850" w:hanging="283"/>
      </w:pPr>
      <w:rPr>
        <w:rFonts w:cs="Times New Roman"/>
      </w:rPr>
    </w:lvl>
    <w:lvl w:ilvl="3">
      <w:start w:val="1"/>
      <w:numFmt w:val="decimal"/>
      <w:suff w:val="nothing"/>
      <w:lvlText w:val="%4."/>
      <w:lvlJc w:val="left"/>
      <w:pPr>
        <w:ind w:left="1134" w:hanging="283"/>
      </w:pPr>
      <w:rPr>
        <w:rFonts w:cs="Times New Roman"/>
      </w:rPr>
    </w:lvl>
    <w:lvl w:ilvl="4">
      <w:start w:val="1"/>
      <w:numFmt w:val="decimal"/>
      <w:suff w:val="nothing"/>
      <w:lvlText w:val="%5."/>
      <w:lvlJc w:val="left"/>
      <w:pPr>
        <w:ind w:left="1417" w:hanging="283"/>
      </w:pPr>
      <w:rPr>
        <w:rFonts w:cs="Times New Roman"/>
      </w:rPr>
    </w:lvl>
    <w:lvl w:ilvl="5">
      <w:start w:val="1"/>
      <w:numFmt w:val="decimal"/>
      <w:suff w:val="nothing"/>
      <w:lvlText w:val="%6."/>
      <w:lvlJc w:val="left"/>
      <w:pPr>
        <w:ind w:left="1701" w:hanging="283"/>
      </w:pPr>
      <w:rPr>
        <w:rFonts w:cs="Times New Roman"/>
      </w:rPr>
    </w:lvl>
    <w:lvl w:ilvl="6">
      <w:start w:val="1"/>
      <w:numFmt w:val="decimal"/>
      <w:suff w:val="nothing"/>
      <w:lvlText w:val="%7."/>
      <w:lvlJc w:val="left"/>
      <w:pPr>
        <w:ind w:left="1984" w:hanging="283"/>
      </w:pPr>
      <w:rPr>
        <w:rFonts w:cs="Times New Roman"/>
      </w:rPr>
    </w:lvl>
    <w:lvl w:ilvl="7">
      <w:start w:val="1"/>
      <w:numFmt w:val="decimal"/>
      <w:suff w:val="nothing"/>
      <w:lvlText w:val="%8."/>
      <w:lvlJc w:val="left"/>
      <w:pPr>
        <w:ind w:left="2268" w:hanging="283"/>
      </w:pPr>
      <w:rPr>
        <w:rFonts w:cs="Times New Roman"/>
      </w:rPr>
    </w:lvl>
    <w:lvl w:ilvl="8">
      <w:start w:val="1"/>
      <w:numFmt w:val="decimal"/>
      <w:suff w:val="nothing"/>
      <w:lvlText w:val="%9."/>
      <w:lvlJc w:val="left"/>
      <w:pPr>
        <w:ind w:left="2551" w:hanging="283"/>
      </w:pPr>
      <w:rPr>
        <w:rFonts w:cs="Times New Roman"/>
      </w:rPr>
    </w:lvl>
  </w:abstractNum>
  <w:abstractNum w:abstractNumId="2" w15:restartNumberingAfterBreak="0">
    <w:nsid w:val="00000004"/>
    <w:multiLevelType w:val="multilevel"/>
    <w:tmpl w:val="00000004"/>
    <w:name w:val="RTF_Num 6"/>
    <w:lvl w:ilvl="0">
      <w:start w:val="1"/>
      <w:numFmt w:val="decimal"/>
      <w:suff w:val="nothing"/>
      <w:lvlText w:val="%1)"/>
      <w:lvlJc w:val="left"/>
      <w:pPr>
        <w:ind w:left="283" w:hanging="283"/>
      </w:pPr>
      <w:rPr>
        <w:rFonts w:ascii="Symbol" w:hAnsi="Symbol" w:cs="Times New Roman"/>
      </w:rPr>
    </w:lvl>
    <w:lvl w:ilvl="1">
      <w:start w:val="1"/>
      <w:numFmt w:val="decimal"/>
      <w:suff w:val="nothing"/>
      <w:lvlText w:val="%2."/>
      <w:lvlJc w:val="left"/>
      <w:pPr>
        <w:ind w:left="567" w:hanging="283"/>
      </w:pPr>
      <w:rPr>
        <w:rFonts w:cs="Times New Roman"/>
      </w:rPr>
    </w:lvl>
    <w:lvl w:ilvl="2">
      <w:start w:val="1"/>
      <w:numFmt w:val="decimal"/>
      <w:suff w:val="nothing"/>
      <w:lvlText w:val="%3."/>
      <w:lvlJc w:val="left"/>
      <w:pPr>
        <w:ind w:left="850" w:hanging="283"/>
      </w:pPr>
      <w:rPr>
        <w:rFonts w:cs="Times New Roman"/>
      </w:rPr>
    </w:lvl>
    <w:lvl w:ilvl="3">
      <w:start w:val="1"/>
      <w:numFmt w:val="decimal"/>
      <w:suff w:val="nothing"/>
      <w:lvlText w:val="%4."/>
      <w:lvlJc w:val="left"/>
      <w:pPr>
        <w:ind w:left="1134" w:hanging="283"/>
      </w:pPr>
      <w:rPr>
        <w:rFonts w:cs="Times New Roman"/>
      </w:rPr>
    </w:lvl>
    <w:lvl w:ilvl="4">
      <w:start w:val="1"/>
      <w:numFmt w:val="decimal"/>
      <w:suff w:val="nothing"/>
      <w:lvlText w:val="%5."/>
      <w:lvlJc w:val="left"/>
      <w:pPr>
        <w:ind w:left="1417" w:hanging="283"/>
      </w:pPr>
      <w:rPr>
        <w:rFonts w:cs="Times New Roman"/>
      </w:rPr>
    </w:lvl>
    <w:lvl w:ilvl="5">
      <w:start w:val="1"/>
      <w:numFmt w:val="decimal"/>
      <w:suff w:val="nothing"/>
      <w:lvlText w:val="%6."/>
      <w:lvlJc w:val="left"/>
      <w:pPr>
        <w:ind w:left="1701" w:hanging="283"/>
      </w:pPr>
      <w:rPr>
        <w:rFonts w:cs="Times New Roman"/>
      </w:rPr>
    </w:lvl>
    <w:lvl w:ilvl="6">
      <w:start w:val="1"/>
      <w:numFmt w:val="decimal"/>
      <w:suff w:val="nothing"/>
      <w:lvlText w:val="%7."/>
      <w:lvlJc w:val="left"/>
      <w:pPr>
        <w:ind w:left="1984" w:hanging="283"/>
      </w:pPr>
      <w:rPr>
        <w:rFonts w:cs="Times New Roman"/>
      </w:rPr>
    </w:lvl>
    <w:lvl w:ilvl="7">
      <w:start w:val="1"/>
      <w:numFmt w:val="decimal"/>
      <w:suff w:val="nothing"/>
      <w:lvlText w:val="%8."/>
      <w:lvlJc w:val="left"/>
      <w:pPr>
        <w:ind w:left="2268" w:hanging="283"/>
      </w:pPr>
      <w:rPr>
        <w:rFonts w:cs="Times New Roman"/>
      </w:rPr>
    </w:lvl>
    <w:lvl w:ilvl="8">
      <w:start w:val="1"/>
      <w:numFmt w:val="decimal"/>
      <w:suff w:val="nothing"/>
      <w:lvlText w:val="%9."/>
      <w:lvlJc w:val="left"/>
      <w:pPr>
        <w:ind w:left="2551" w:hanging="283"/>
      </w:pPr>
      <w:rPr>
        <w:rFonts w:cs="Times New Roman"/>
      </w:rPr>
    </w:lvl>
  </w:abstractNum>
  <w:abstractNum w:abstractNumId="3" w15:restartNumberingAfterBreak="0">
    <w:nsid w:val="11CA36B4"/>
    <w:multiLevelType w:val="hybridMultilevel"/>
    <w:tmpl w:val="C1E4D49E"/>
    <w:lvl w:ilvl="0" w:tplc="BF6ADC4E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169249C6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ABF8CE54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6E50B6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B7B88AF8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C652B560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BFAA66B8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1DA0E480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89E6A24A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4" w15:restartNumberingAfterBreak="0">
    <w:nsid w:val="152E4568"/>
    <w:multiLevelType w:val="hybridMultilevel"/>
    <w:tmpl w:val="E06C0F4C"/>
    <w:lvl w:ilvl="0" w:tplc="E2069678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E2BCDD1A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C53400BA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44524B5A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2E8E77D4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A0B27C4A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A3DA7DAC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B1DA9850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9FD677E4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5A811D9"/>
    <w:multiLevelType w:val="hybridMultilevel"/>
    <w:tmpl w:val="EA52D37A"/>
    <w:lvl w:ilvl="0" w:tplc="0FE0760E">
      <w:start w:val="1"/>
      <w:numFmt w:val="bullet"/>
      <w:lvlText w:val=""/>
      <w:lvlJc w:val="left"/>
      <w:pPr>
        <w:tabs>
          <w:tab w:val="num" w:pos="2130"/>
        </w:tabs>
        <w:ind w:left="2130" w:hanging="360"/>
      </w:pPr>
      <w:rPr>
        <w:rFonts w:ascii="Symbol" w:hAnsi="Symbol" w:hint="default"/>
      </w:rPr>
    </w:lvl>
    <w:lvl w:ilvl="1" w:tplc="8F08C34C" w:tentative="1">
      <w:start w:val="1"/>
      <w:numFmt w:val="bullet"/>
      <w:lvlText w:val="o"/>
      <w:lvlJc w:val="left"/>
      <w:pPr>
        <w:tabs>
          <w:tab w:val="num" w:pos="2850"/>
        </w:tabs>
        <w:ind w:left="2850" w:hanging="360"/>
      </w:pPr>
      <w:rPr>
        <w:rFonts w:ascii="Courier New" w:hAnsi="Courier New" w:hint="default"/>
      </w:rPr>
    </w:lvl>
    <w:lvl w:ilvl="2" w:tplc="DDF207CA" w:tentative="1">
      <w:start w:val="1"/>
      <w:numFmt w:val="bullet"/>
      <w:lvlText w:val=""/>
      <w:lvlJc w:val="left"/>
      <w:pPr>
        <w:tabs>
          <w:tab w:val="num" w:pos="3570"/>
        </w:tabs>
        <w:ind w:left="3570" w:hanging="360"/>
      </w:pPr>
      <w:rPr>
        <w:rFonts w:ascii="Wingdings" w:hAnsi="Wingdings" w:hint="default"/>
      </w:rPr>
    </w:lvl>
    <w:lvl w:ilvl="3" w:tplc="28F23D88" w:tentative="1">
      <w:start w:val="1"/>
      <w:numFmt w:val="bullet"/>
      <w:lvlText w:val=""/>
      <w:lvlJc w:val="left"/>
      <w:pPr>
        <w:tabs>
          <w:tab w:val="num" w:pos="4290"/>
        </w:tabs>
        <w:ind w:left="4290" w:hanging="360"/>
      </w:pPr>
      <w:rPr>
        <w:rFonts w:ascii="Symbol" w:hAnsi="Symbol" w:hint="default"/>
      </w:rPr>
    </w:lvl>
    <w:lvl w:ilvl="4" w:tplc="0638CB4E" w:tentative="1">
      <w:start w:val="1"/>
      <w:numFmt w:val="bullet"/>
      <w:lvlText w:val="o"/>
      <w:lvlJc w:val="left"/>
      <w:pPr>
        <w:tabs>
          <w:tab w:val="num" w:pos="5010"/>
        </w:tabs>
        <w:ind w:left="5010" w:hanging="360"/>
      </w:pPr>
      <w:rPr>
        <w:rFonts w:ascii="Courier New" w:hAnsi="Courier New" w:hint="default"/>
      </w:rPr>
    </w:lvl>
    <w:lvl w:ilvl="5" w:tplc="04BE2D12" w:tentative="1">
      <w:start w:val="1"/>
      <w:numFmt w:val="bullet"/>
      <w:lvlText w:val=""/>
      <w:lvlJc w:val="left"/>
      <w:pPr>
        <w:tabs>
          <w:tab w:val="num" w:pos="5730"/>
        </w:tabs>
        <w:ind w:left="5730" w:hanging="360"/>
      </w:pPr>
      <w:rPr>
        <w:rFonts w:ascii="Wingdings" w:hAnsi="Wingdings" w:hint="default"/>
      </w:rPr>
    </w:lvl>
    <w:lvl w:ilvl="6" w:tplc="6CC2E0B2" w:tentative="1">
      <w:start w:val="1"/>
      <w:numFmt w:val="bullet"/>
      <w:lvlText w:val=""/>
      <w:lvlJc w:val="left"/>
      <w:pPr>
        <w:tabs>
          <w:tab w:val="num" w:pos="6450"/>
        </w:tabs>
        <w:ind w:left="6450" w:hanging="360"/>
      </w:pPr>
      <w:rPr>
        <w:rFonts w:ascii="Symbol" w:hAnsi="Symbol" w:hint="default"/>
      </w:rPr>
    </w:lvl>
    <w:lvl w:ilvl="7" w:tplc="A1AE3118" w:tentative="1">
      <w:start w:val="1"/>
      <w:numFmt w:val="bullet"/>
      <w:lvlText w:val="o"/>
      <w:lvlJc w:val="left"/>
      <w:pPr>
        <w:tabs>
          <w:tab w:val="num" w:pos="7170"/>
        </w:tabs>
        <w:ind w:left="7170" w:hanging="360"/>
      </w:pPr>
      <w:rPr>
        <w:rFonts w:ascii="Courier New" w:hAnsi="Courier New" w:hint="default"/>
      </w:rPr>
    </w:lvl>
    <w:lvl w:ilvl="8" w:tplc="B6346160" w:tentative="1">
      <w:start w:val="1"/>
      <w:numFmt w:val="bullet"/>
      <w:lvlText w:val=""/>
      <w:lvlJc w:val="left"/>
      <w:pPr>
        <w:tabs>
          <w:tab w:val="num" w:pos="7890"/>
        </w:tabs>
        <w:ind w:left="7890" w:hanging="360"/>
      </w:pPr>
      <w:rPr>
        <w:rFonts w:ascii="Wingdings" w:hAnsi="Wingdings" w:hint="default"/>
      </w:rPr>
    </w:lvl>
  </w:abstractNum>
  <w:abstractNum w:abstractNumId="6" w15:restartNumberingAfterBreak="0">
    <w:nsid w:val="16A31408"/>
    <w:multiLevelType w:val="hybridMultilevel"/>
    <w:tmpl w:val="BD12D836"/>
    <w:lvl w:ilvl="0" w:tplc="7EF868C4">
      <w:start w:val="1"/>
      <w:numFmt w:val="decimal"/>
      <w:lvlText w:val="%1."/>
      <w:lvlJc w:val="left"/>
      <w:pPr>
        <w:tabs>
          <w:tab w:val="num" w:pos="1770"/>
        </w:tabs>
        <w:ind w:left="1770" w:hanging="360"/>
      </w:pPr>
      <w:rPr>
        <w:rFonts w:cs="Times New Roman" w:hint="default"/>
      </w:rPr>
    </w:lvl>
    <w:lvl w:ilvl="1" w:tplc="93E4225C" w:tentative="1">
      <w:start w:val="1"/>
      <w:numFmt w:val="lowerLetter"/>
      <w:lvlText w:val="%2."/>
      <w:lvlJc w:val="left"/>
      <w:pPr>
        <w:tabs>
          <w:tab w:val="num" w:pos="2490"/>
        </w:tabs>
        <w:ind w:left="2490" w:hanging="360"/>
      </w:pPr>
      <w:rPr>
        <w:rFonts w:cs="Times New Roman"/>
      </w:rPr>
    </w:lvl>
    <w:lvl w:ilvl="2" w:tplc="8D4043FC" w:tentative="1">
      <w:start w:val="1"/>
      <w:numFmt w:val="lowerRoman"/>
      <w:lvlText w:val="%3."/>
      <w:lvlJc w:val="right"/>
      <w:pPr>
        <w:tabs>
          <w:tab w:val="num" w:pos="3210"/>
        </w:tabs>
        <w:ind w:left="3210" w:hanging="180"/>
      </w:pPr>
      <w:rPr>
        <w:rFonts w:cs="Times New Roman"/>
      </w:rPr>
    </w:lvl>
    <w:lvl w:ilvl="3" w:tplc="8CF8A5F8" w:tentative="1">
      <w:start w:val="1"/>
      <w:numFmt w:val="decimal"/>
      <w:lvlText w:val="%4."/>
      <w:lvlJc w:val="left"/>
      <w:pPr>
        <w:tabs>
          <w:tab w:val="num" w:pos="3930"/>
        </w:tabs>
        <w:ind w:left="3930" w:hanging="360"/>
      </w:pPr>
      <w:rPr>
        <w:rFonts w:cs="Times New Roman"/>
      </w:rPr>
    </w:lvl>
    <w:lvl w:ilvl="4" w:tplc="99F6F348" w:tentative="1">
      <w:start w:val="1"/>
      <w:numFmt w:val="lowerLetter"/>
      <w:lvlText w:val="%5."/>
      <w:lvlJc w:val="left"/>
      <w:pPr>
        <w:tabs>
          <w:tab w:val="num" w:pos="4650"/>
        </w:tabs>
        <w:ind w:left="4650" w:hanging="360"/>
      </w:pPr>
      <w:rPr>
        <w:rFonts w:cs="Times New Roman"/>
      </w:rPr>
    </w:lvl>
    <w:lvl w:ilvl="5" w:tplc="D7D227BA" w:tentative="1">
      <w:start w:val="1"/>
      <w:numFmt w:val="lowerRoman"/>
      <w:lvlText w:val="%6."/>
      <w:lvlJc w:val="right"/>
      <w:pPr>
        <w:tabs>
          <w:tab w:val="num" w:pos="5370"/>
        </w:tabs>
        <w:ind w:left="5370" w:hanging="180"/>
      </w:pPr>
      <w:rPr>
        <w:rFonts w:cs="Times New Roman"/>
      </w:rPr>
    </w:lvl>
    <w:lvl w:ilvl="6" w:tplc="579A4166" w:tentative="1">
      <w:start w:val="1"/>
      <w:numFmt w:val="decimal"/>
      <w:lvlText w:val="%7."/>
      <w:lvlJc w:val="left"/>
      <w:pPr>
        <w:tabs>
          <w:tab w:val="num" w:pos="6090"/>
        </w:tabs>
        <w:ind w:left="6090" w:hanging="360"/>
      </w:pPr>
      <w:rPr>
        <w:rFonts w:cs="Times New Roman"/>
      </w:rPr>
    </w:lvl>
    <w:lvl w:ilvl="7" w:tplc="54DAAFD8" w:tentative="1">
      <w:start w:val="1"/>
      <w:numFmt w:val="lowerLetter"/>
      <w:lvlText w:val="%8."/>
      <w:lvlJc w:val="left"/>
      <w:pPr>
        <w:tabs>
          <w:tab w:val="num" w:pos="6810"/>
        </w:tabs>
        <w:ind w:left="6810" w:hanging="360"/>
      </w:pPr>
      <w:rPr>
        <w:rFonts w:cs="Times New Roman"/>
      </w:rPr>
    </w:lvl>
    <w:lvl w:ilvl="8" w:tplc="7EDC2048" w:tentative="1">
      <w:start w:val="1"/>
      <w:numFmt w:val="lowerRoman"/>
      <w:lvlText w:val="%9."/>
      <w:lvlJc w:val="right"/>
      <w:pPr>
        <w:tabs>
          <w:tab w:val="num" w:pos="7530"/>
        </w:tabs>
        <w:ind w:left="7530" w:hanging="180"/>
      </w:pPr>
      <w:rPr>
        <w:rFonts w:cs="Times New Roman"/>
      </w:rPr>
    </w:lvl>
  </w:abstractNum>
  <w:abstractNum w:abstractNumId="7" w15:restartNumberingAfterBreak="0">
    <w:nsid w:val="176112AF"/>
    <w:multiLevelType w:val="hybridMultilevel"/>
    <w:tmpl w:val="E14825A2"/>
    <w:lvl w:ilvl="0" w:tplc="3FF86010">
      <w:start w:val="1"/>
      <w:numFmt w:val="bullet"/>
      <w:lvlText w:val=""/>
      <w:lvlJc w:val="left"/>
      <w:pPr>
        <w:tabs>
          <w:tab w:val="num" w:pos="2130"/>
        </w:tabs>
        <w:ind w:left="2130" w:hanging="360"/>
      </w:pPr>
      <w:rPr>
        <w:rFonts w:ascii="Wingdings" w:hAnsi="Wingdings" w:hint="default"/>
      </w:rPr>
    </w:lvl>
    <w:lvl w:ilvl="1" w:tplc="DCFEA58A" w:tentative="1">
      <w:start w:val="1"/>
      <w:numFmt w:val="bullet"/>
      <w:lvlText w:val="o"/>
      <w:lvlJc w:val="left"/>
      <w:pPr>
        <w:tabs>
          <w:tab w:val="num" w:pos="2850"/>
        </w:tabs>
        <w:ind w:left="2850" w:hanging="360"/>
      </w:pPr>
      <w:rPr>
        <w:rFonts w:ascii="Courier New" w:hAnsi="Courier New" w:hint="default"/>
      </w:rPr>
    </w:lvl>
    <w:lvl w:ilvl="2" w:tplc="4C7A39C2" w:tentative="1">
      <w:start w:val="1"/>
      <w:numFmt w:val="bullet"/>
      <w:lvlText w:val=""/>
      <w:lvlJc w:val="left"/>
      <w:pPr>
        <w:tabs>
          <w:tab w:val="num" w:pos="3570"/>
        </w:tabs>
        <w:ind w:left="3570" w:hanging="360"/>
      </w:pPr>
      <w:rPr>
        <w:rFonts w:ascii="Wingdings" w:hAnsi="Wingdings" w:hint="default"/>
      </w:rPr>
    </w:lvl>
    <w:lvl w:ilvl="3" w:tplc="271CD36E" w:tentative="1">
      <w:start w:val="1"/>
      <w:numFmt w:val="bullet"/>
      <w:lvlText w:val=""/>
      <w:lvlJc w:val="left"/>
      <w:pPr>
        <w:tabs>
          <w:tab w:val="num" w:pos="4290"/>
        </w:tabs>
        <w:ind w:left="4290" w:hanging="360"/>
      </w:pPr>
      <w:rPr>
        <w:rFonts w:ascii="Symbol" w:hAnsi="Symbol" w:hint="default"/>
      </w:rPr>
    </w:lvl>
    <w:lvl w:ilvl="4" w:tplc="A7F6FEDC" w:tentative="1">
      <w:start w:val="1"/>
      <w:numFmt w:val="bullet"/>
      <w:lvlText w:val="o"/>
      <w:lvlJc w:val="left"/>
      <w:pPr>
        <w:tabs>
          <w:tab w:val="num" w:pos="5010"/>
        </w:tabs>
        <w:ind w:left="5010" w:hanging="360"/>
      </w:pPr>
      <w:rPr>
        <w:rFonts w:ascii="Courier New" w:hAnsi="Courier New" w:hint="default"/>
      </w:rPr>
    </w:lvl>
    <w:lvl w:ilvl="5" w:tplc="DAA210DA" w:tentative="1">
      <w:start w:val="1"/>
      <w:numFmt w:val="bullet"/>
      <w:lvlText w:val=""/>
      <w:lvlJc w:val="left"/>
      <w:pPr>
        <w:tabs>
          <w:tab w:val="num" w:pos="5730"/>
        </w:tabs>
        <w:ind w:left="5730" w:hanging="360"/>
      </w:pPr>
      <w:rPr>
        <w:rFonts w:ascii="Wingdings" w:hAnsi="Wingdings" w:hint="default"/>
      </w:rPr>
    </w:lvl>
    <w:lvl w:ilvl="6" w:tplc="F946B25A" w:tentative="1">
      <w:start w:val="1"/>
      <w:numFmt w:val="bullet"/>
      <w:lvlText w:val=""/>
      <w:lvlJc w:val="left"/>
      <w:pPr>
        <w:tabs>
          <w:tab w:val="num" w:pos="6450"/>
        </w:tabs>
        <w:ind w:left="6450" w:hanging="360"/>
      </w:pPr>
      <w:rPr>
        <w:rFonts w:ascii="Symbol" w:hAnsi="Symbol" w:hint="default"/>
      </w:rPr>
    </w:lvl>
    <w:lvl w:ilvl="7" w:tplc="DCB84116" w:tentative="1">
      <w:start w:val="1"/>
      <w:numFmt w:val="bullet"/>
      <w:lvlText w:val="o"/>
      <w:lvlJc w:val="left"/>
      <w:pPr>
        <w:tabs>
          <w:tab w:val="num" w:pos="7170"/>
        </w:tabs>
        <w:ind w:left="7170" w:hanging="360"/>
      </w:pPr>
      <w:rPr>
        <w:rFonts w:ascii="Courier New" w:hAnsi="Courier New" w:hint="default"/>
      </w:rPr>
    </w:lvl>
    <w:lvl w:ilvl="8" w:tplc="46720256" w:tentative="1">
      <w:start w:val="1"/>
      <w:numFmt w:val="bullet"/>
      <w:lvlText w:val=""/>
      <w:lvlJc w:val="left"/>
      <w:pPr>
        <w:tabs>
          <w:tab w:val="num" w:pos="7890"/>
        </w:tabs>
        <w:ind w:left="7890" w:hanging="360"/>
      </w:pPr>
      <w:rPr>
        <w:rFonts w:ascii="Wingdings" w:hAnsi="Wingdings" w:hint="default"/>
      </w:rPr>
    </w:lvl>
  </w:abstractNum>
  <w:abstractNum w:abstractNumId="8" w15:restartNumberingAfterBreak="0">
    <w:nsid w:val="1F6E069D"/>
    <w:multiLevelType w:val="hybridMultilevel"/>
    <w:tmpl w:val="BE4624A2"/>
    <w:lvl w:ilvl="0" w:tplc="A3488ED0">
      <w:start w:val="1"/>
      <w:numFmt w:val="bullet"/>
      <w:lvlText w:val=""/>
      <w:lvlJc w:val="left"/>
      <w:pPr>
        <w:tabs>
          <w:tab w:val="num" w:pos="2130"/>
        </w:tabs>
        <w:ind w:left="2130" w:hanging="360"/>
      </w:pPr>
      <w:rPr>
        <w:rFonts w:ascii="Symbol" w:hAnsi="Symbol" w:hint="default"/>
      </w:rPr>
    </w:lvl>
    <w:lvl w:ilvl="1" w:tplc="521A4370" w:tentative="1">
      <w:start w:val="1"/>
      <w:numFmt w:val="bullet"/>
      <w:lvlText w:val="o"/>
      <w:lvlJc w:val="left"/>
      <w:pPr>
        <w:tabs>
          <w:tab w:val="num" w:pos="2850"/>
        </w:tabs>
        <w:ind w:left="2850" w:hanging="360"/>
      </w:pPr>
      <w:rPr>
        <w:rFonts w:ascii="Courier New" w:hAnsi="Courier New" w:hint="default"/>
      </w:rPr>
    </w:lvl>
    <w:lvl w:ilvl="2" w:tplc="72DCC3EA" w:tentative="1">
      <w:start w:val="1"/>
      <w:numFmt w:val="bullet"/>
      <w:lvlText w:val=""/>
      <w:lvlJc w:val="left"/>
      <w:pPr>
        <w:tabs>
          <w:tab w:val="num" w:pos="3570"/>
        </w:tabs>
        <w:ind w:left="3570" w:hanging="360"/>
      </w:pPr>
      <w:rPr>
        <w:rFonts w:ascii="Wingdings" w:hAnsi="Wingdings" w:hint="default"/>
      </w:rPr>
    </w:lvl>
    <w:lvl w:ilvl="3" w:tplc="66C0407A" w:tentative="1">
      <w:start w:val="1"/>
      <w:numFmt w:val="bullet"/>
      <w:lvlText w:val=""/>
      <w:lvlJc w:val="left"/>
      <w:pPr>
        <w:tabs>
          <w:tab w:val="num" w:pos="4290"/>
        </w:tabs>
        <w:ind w:left="4290" w:hanging="360"/>
      </w:pPr>
      <w:rPr>
        <w:rFonts w:ascii="Symbol" w:hAnsi="Symbol" w:hint="default"/>
      </w:rPr>
    </w:lvl>
    <w:lvl w:ilvl="4" w:tplc="EAE04292" w:tentative="1">
      <w:start w:val="1"/>
      <w:numFmt w:val="bullet"/>
      <w:lvlText w:val="o"/>
      <w:lvlJc w:val="left"/>
      <w:pPr>
        <w:tabs>
          <w:tab w:val="num" w:pos="5010"/>
        </w:tabs>
        <w:ind w:left="5010" w:hanging="360"/>
      </w:pPr>
      <w:rPr>
        <w:rFonts w:ascii="Courier New" w:hAnsi="Courier New" w:hint="default"/>
      </w:rPr>
    </w:lvl>
    <w:lvl w:ilvl="5" w:tplc="6F265D18" w:tentative="1">
      <w:start w:val="1"/>
      <w:numFmt w:val="bullet"/>
      <w:lvlText w:val=""/>
      <w:lvlJc w:val="left"/>
      <w:pPr>
        <w:tabs>
          <w:tab w:val="num" w:pos="5730"/>
        </w:tabs>
        <w:ind w:left="5730" w:hanging="360"/>
      </w:pPr>
      <w:rPr>
        <w:rFonts w:ascii="Wingdings" w:hAnsi="Wingdings" w:hint="default"/>
      </w:rPr>
    </w:lvl>
    <w:lvl w:ilvl="6" w:tplc="E016612E" w:tentative="1">
      <w:start w:val="1"/>
      <w:numFmt w:val="bullet"/>
      <w:lvlText w:val=""/>
      <w:lvlJc w:val="left"/>
      <w:pPr>
        <w:tabs>
          <w:tab w:val="num" w:pos="6450"/>
        </w:tabs>
        <w:ind w:left="6450" w:hanging="360"/>
      </w:pPr>
      <w:rPr>
        <w:rFonts w:ascii="Symbol" w:hAnsi="Symbol" w:hint="default"/>
      </w:rPr>
    </w:lvl>
    <w:lvl w:ilvl="7" w:tplc="A8265C70" w:tentative="1">
      <w:start w:val="1"/>
      <w:numFmt w:val="bullet"/>
      <w:lvlText w:val="o"/>
      <w:lvlJc w:val="left"/>
      <w:pPr>
        <w:tabs>
          <w:tab w:val="num" w:pos="7170"/>
        </w:tabs>
        <w:ind w:left="7170" w:hanging="360"/>
      </w:pPr>
      <w:rPr>
        <w:rFonts w:ascii="Courier New" w:hAnsi="Courier New" w:hint="default"/>
      </w:rPr>
    </w:lvl>
    <w:lvl w:ilvl="8" w:tplc="CB90D8BA" w:tentative="1">
      <w:start w:val="1"/>
      <w:numFmt w:val="bullet"/>
      <w:lvlText w:val=""/>
      <w:lvlJc w:val="left"/>
      <w:pPr>
        <w:tabs>
          <w:tab w:val="num" w:pos="7890"/>
        </w:tabs>
        <w:ind w:left="7890" w:hanging="360"/>
      </w:pPr>
      <w:rPr>
        <w:rFonts w:ascii="Wingdings" w:hAnsi="Wingdings" w:hint="default"/>
      </w:rPr>
    </w:lvl>
  </w:abstractNum>
  <w:abstractNum w:abstractNumId="9" w15:restartNumberingAfterBreak="0">
    <w:nsid w:val="2974104C"/>
    <w:multiLevelType w:val="hybridMultilevel"/>
    <w:tmpl w:val="BB206EE4"/>
    <w:lvl w:ilvl="0" w:tplc="9ABCC43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2DE2176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2ACC541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A3EDC6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C5452D2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A8B845B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1EA629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B98B136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18AE479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9C65E74"/>
    <w:multiLevelType w:val="hybridMultilevel"/>
    <w:tmpl w:val="919810C4"/>
    <w:lvl w:ilvl="0" w:tplc="BE069A1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8CA1A5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1F3C8FA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33E7E9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85AA52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10FE361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7EA0F6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A46823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2AF8EA0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67E4AB4"/>
    <w:multiLevelType w:val="multilevel"/>
    <w:tmpl w:val="4D728AC8"/>
    <w:lvl w:ilvl="0">
      <w:start w:val="2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cs="Times New Roman" w:hint="default"/>
        <w:b/>
      </w:rPr>
    </w:lvl>
    <w:lvl w:ilvl="1">
      <w:start w:val="1"/>
      <w:numFmt w:val="decimal"/>
      <w:lvlText w:val="%1.%2"/>
      <w:lvlJc w:val="left"/>
      <w:pPr>
        <w:tabs>
          <w:tab w:val="num" w:pos="703"/>
        </w:tabs>
        <w:ind w:left="703" w:hanging="420"/>
      </w:pPr>
      <w:rPr>
        <w:rFonts w:cs="Times New Roman"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1286"/>
        </w:tabs>
        <w:ind w:left="1286" w:hanging="720"/>
      </w:pPr>
      <w:rPr>
        <w:rFonts w:cs="Times New Roman"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1569"/>
        </w:tabs>
        <w:ind w:left="1569" w:hanging="720"/>
      </w:pPr>
      <w:rPr>
        <w:rFonts w:cs="Times New Roman"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2212"/>
        </w:tabs>
        <w:ind w:left="2212" w:hanging="1080"/>
      </w:pPr>
      <w:rPr>
        <w:rFonts w:cs="Times New Roman"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2495"/>
        </w:tabs>
        <w:ind w:left="2495" w:hanging="1080"/>
      </w:pPr>
      <w:rPr>
        <w:rFonts w:cs="Times New Roman"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3138"/>
        </w:tabs>
        <w:ind w:left="3138" w:hanging="1440"/>
      </w:pPr>
      <w:rPr>
        <w:rFonts w:cs="Times New Roman"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3421"/>
        </w:tabs>
        <w:ind w:left="3421" w:hanging="1440"/>
      </w:pPr>
      <w:rPr>
        <w:rFonts w:cs="Times New Roman"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4064"/>
        </w:tabs>
        <w:ind w:left="4064" w:hanging="1800"/>
      </w:pPr>
      <w:rPr>
        <w:rFonts w:cs="Times New Roman" w:hint="default"/>
        <w:b/>
      </w:rPr>
    </w:lvl>
  </w:abstractNum>
  <w:abstractNum w:abstractNumId="12" w15:restartNumberingAfterBreak="0">
    <w:nsid w:val="378C3977"/>
    <w:multiLevelType w:val="hybridMultilevel"/>
    <w:tmpl w:val="BCA0F0EA"/>
    <w:lvl w:ilvl="0" w:tplc="A4C6D2EE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B088D732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351AB648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6110186C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36222150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7C14805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B2422648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FAB802A0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2500E8DA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3A412023"/>
    <w:multiLevelType w:val="multilevel"/>
    <w:tmpl w:val="0172E978"/>
    <w:lvl w:ilvl="0">
      <w:start w:val="1"/>
      <w:numFmt w:val="bullet"/>
      <w:lvlText w:val=""/>
      <w:lvlJc w:val="left"/>
      <w:pPr>
        <w:tabs>
          <w:tab w:val="num" w:pos="2130"/>
        </w:tabs>
        <w:ind w:left="213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2850"/>
        </w:tabs>
        <w:ind w:left="285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3570"/>
        </w:tabs>
        <w:ind w:left="357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4290"/>
        </w:tabs>
        <w:ind w:left="429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5010"/>
        </w:tabs>
        <w:ind w:left="501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5730"/>
        </w:tabs>
        <w:ind w:left="573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6450"/>
        </w:tabs>
        <w:ind w:left="645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7170"/>
        </w:tabs>
        <w:ind w:left="717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7890"/>
        </w:tabs>
        <w:ind w:left="7890" w:hanging="360"/>
      </w:pPr>
      <w:rPr>
        <w:rFonts w:ascii="Wingdings" w:hAnsi="Wingdings" w:hint="default"/>
      </w:rPr>
    </w:lvl>
  </w:abstractNum>
  <w:abstractNum w:abstractNumId="14" w15:restartNumberingAfterBreak="0">
    <w:nsid w:val="3A5C0EAC"/>
    <w:multiLevelType w:val="hybridMultilevel"/>
    <w:tmpl w:val="34040B76"/>
    <w:lvl w:ilvl="0" w:tplc="70D4FDF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A5C954E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7F6CAED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D58D4A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FCE95E2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7FEE676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16A494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A28E4D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D9960D0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0B210F0"/>
    <w:multiLevelType w:val="hybridMultilevel"/>
    <w:tmpl w:val="9AC04464"/>
    <w:lvl w:ilvl="0" w:tplc="E4C4B858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8D1039E4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2D26789A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2B1298DC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CD6050D2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F8768526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709EC630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C0EE1894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25F23958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6" w15:restartNumberingAfterBreak="0">
    <w:nsid w:val="562D4CDA"/>
    <w:multiLevelType w:val="hybridMultilevel"/>
    <w:tmpl w:val="0172E978"/>
    <w:lvl w:ilvl="0" w:tplc="1BE0E46E">
      <w:start w:val="1"/>
      <w:numFmt w:val="bullet"/>
      <w:lvlText w:val=""/>
      <w:lvlJc w:val="left"/>
      <w:pPr>
        <w:tabs>
          <w:tab w:val="num" w:pos="2130"/>
        </w:tabs>
        <w:ind w:left="2130" w:hanging="360"/>
      </w:pPr>
      <w:rPr>
        <w:rFonts w:ascii="Wingdings" w:hAnsi="Wingdings" w:hint="default"/>
      </w:rPr>
    </w:lvl>
    <w:lvl w:ilvl="1" w:tplc="FBBC0348" w:tentative="1">
      <w:start w:val="1"/>
      <w:numFmt w:val="bullet"/>
      <w:lvlText w:val="o"/>
      <w:lvlJc w:val="left"/>
      <w:pPr>
        <w:tabs>
          <w:tab w:val="num" w:pos="2850"/>
        </w:tabs>
        <w:ind w:left="2850" w:hanging="360"/>
      </w:pPr>
      <w:rPr>
        <w:rFonts w:ascii="Courier New" w:hAnsi="Courier New" w:hint="default"/>
      </w:rPr>
    </w:lvl>
    <w:lvl w:ilvl="2" w:tplc="294C9B5E" w:tentative="1">
      <w:start w:val="1"/>
      <w:numFmt w:val="bullet"/>
      <w:lvlText w:val=""/>
      <w:lvlJc w:val="left"/>
      <w:pPr>
        <w:tabs>
          <w:tab w:val="num" w:pos="3570"/>
        </w:tabs>
        <w:ind w:left="3570" w:hanging="360"/>
      </w:pPr>
      <w:rPr>
        <w:rFonts w:ascii="Wingdings" w:hAnsi="Wingdings" w:hint="default"/>
      </w:rPr>
    </w:lvl>
    <w:lvl w:ilvl="3" w:tplc="F3140AC4" w:tentative="1">
      <w:start w:val="1"/>
      <w:numFmt w:val="bullet"/>
      <w:lvlText w:val=""/>
      <w:lvlJc w:val="left"/>
      <w:pPr>
        <w:tabs>
          <w:tab w:val="num" w:pos="4290"/>
        </w:tabs>
        <w:ind w:left="4290" w:hanging="360"/>
      </w:pPr>
      <w:rPr>
        <w:rFonts w:ascii="Symbol" w:hAnsi="Symbol" w:hint="default"/>
      </w:rPr>
    </w:lvl>
    <w:lvl w:ilvl="4" w:tplc="50D68D4C" w:tentative="1">
      <w:start w:val="1"/>
      <w:numFmt w:val="bullet"/>
      <w:lvlText w:val="o"/>
      <w:lvlJc w:val="left"/>
      <w:pPr>
        <w:tabs>
          <w:tab w:val="num" w:pos="5010"/>
        </w:tabs>
        <w:ind w:left="5010" w:hanging="360"/>
      </w:pPr>
      <w:rPr>
        <w:rFonts w:ascii="Courier New" w:hAnsi="Courier New" w:hint="default"/>
      </w:rPr>
    </w:lvl>
    <w:lvl w:ilvl="5" w:tplc="3ADC9718" w:tentative="1">
      <w:start w:val="1"/>
      <w:numFmt w:val="bullet"/>
      <w:lvlText w:val=""/>
      <w:lvlJc w:val="left"/>
      <w:pPr>
        <w:tabs>
          <w:tab w:val="num" w:pos="5730"/>
        </w:tabs>
        <w:ind w:left="5730" w:hanging="360"/>
      </w:pPr>
      <w:rPr>
        <w:rFonts w:ascii="Wingdings" w:hAnsi="Wingdings" w:hint="default"/>
      </w:rPr>
    </w:lvl>
    <w:lvl w:ilvl="6" w:tplc="DC7E5A92" w:tentative="1">
      <w:start w:val="1"/>
      <w:numFmt w:val="bullet"/>
      <w:lvlText w:val=""/>
      <w:lvlJc w:val="left"/>
      <w:pPr>
        <w:tabs>
          <w:tab w:val="num" w:pos="6450"/>
        </w:tabs>
        <w:ind w:left="6450" w:hanging="360"/>
      </w:pPr>
      <w:rPr>
        <w:rFonts w:ascii="Symbol" w:hAnsi="Symbol" w:hint="default"/>
      </w:rPr>
    </w:lvl>
    <w:lvl w:ilvl="7" w:tplc="0AE2D414" w:tentative="1">
      <w:start w:val="1"/>
      <w:numFmt w:val="bullet"/>
      <w:lvlText w:val="o"/>
      <w:lvlJc w:val="left"/>
      <w:pPr>
        <w:tabs>
          <w:tab w:val="num" w:pos="7170"/>
        </w:tabs>
        <w:ind w:left="7170" w:hanging="360"/>
      </w:pPr>
      <w:rPr>
        <w:rFonts w:ascii="Courier New" w:hAnsi="Courier New" w:hint="default"/>
      </w:rPr>
    </w:lvl>
    <w:lvl w:ilvl="8" w:tplc="94AAE53C" w:tentative="1">
      <w:start w:val="1"/>
      <w:numFmt w:val="bullet"/>
      <w:lvlText w:val=""/>
      <w:lvlJc w:val="left"/>
      <w:pPr>
        <w:tabs>
          <w:tab w:val="num" w:pos="7890"/>
        </w:tabs>
        <w:ind w:left="7890" w:hanging="360"/>
      </w:pPr>
      <w:rPr>
        <w:rFonts w:ascii="Wingdings" w:hAnsi="Wingdings" w:hint="default"/>
      </w:rPr>
    </w:lvl>
  </w:abstractNum>
  <w:abstractNum w:abstractNumId="17" w15:restartNumberingAfterBreak="0">
    <w:nsid w:val="56EF4BFF"/>
    <w:multiLevelType w:val="hybridMultilevel"/>
    <w:tmpl w:val="98D49198"/>
    <w:lvl w:ilvl="0" w:tplc="FE0E13D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B76975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1D38553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E82A5F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BAAB0AA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E0DE6AD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8C4C04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5529BFE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1F4CC7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8CB3C57"/>
    <w:multiLevelType w:val="hybridMultilevel"/>
    <w:tmpl w:val="4F1A1856"/>
    <w:lvl w:ilvl="0" w:tplc="0C2C3318">
      <w:start w:val="1"/>
      <w:numFmt w:val="bullet"/>
      <w:lvlText w:val=""/>
      <w:lvlJc w:val="left"/>
      <w:pPr>
        <w:tabs>
          <w:tab w:val="num" w:pos="2490"/>
        </w:tabs>
        <w:ind w:left="2490" w:hanging="360"/>
      </w:pPr>
      <w:rPr>
        <w:rFonts w:ascii="Wingdings" w:hAnsi="Wingdings" w:hint="default"/>
      </w:rPr>
    </w:lvl>
    <w:lvl w:ilvl="1" w:tplc="99F0F648" w:tentative="1">
      <w:start w:val="1"/>
      <w:numFmt w:val="bullet"/>
      <w:lvlText w:val="o"/>
      <w:lvlJc w:val="left"/>
      <w:pPr>
        <w:tabs>
          <w:tab w:val="num" w:pos="3210"/>
        </w:tabs>
        <w:ind w:left="3210" w:hanging="360"/>
      </w:pPr>
      <w:rPr>
        <w:rFonts w:ascii="Courier New" w:hAnsi="Courier New" w:hint="default"/>
      </w:rPr>
    </w:lvl>
    <w:lvl w:ilvl="2" w:tplc="C792E0D0" w:tentative="1">
      <w:start w:val="1"/>
      <w:numFmt w:val="bullet"/>
      <w:lvlText w:val=""/>
      <w:lvlJc w:val="left"/>
      <w:pPr>
        <w:tabs>
          <w:tab w:val="num" w:pos="3930"/>
        </w:tabs>
        <w:ind w:left="3930" w:hanging="360"/>
      </w:pPr>
      <w:rPr>
        <w:rFonts w:ascii="Wingdings" w:hAnsi="Wingdings" w:hint="default"/>
      </w:rPr>
    </w:lvl>
    <w:lvl w:ilvl="3" w:tplc="0C3C9B32" w:tentative="1">
      <w:start w:val="1"/>
      <w:numFmt w:val="bullet"/>
      <w:lvlText w:val=""/>
      <w:lvlJc w:val="left"/>
      <w:pPr>
        <w:tabs>
          <w:tab w:val="num" w:pos="4650"/>
        </w:tabs>
        <w:ind w:left="4650" w:hanging="360"/>
      </w:pPr>
      <w:rPr>
        <w:rFonts w:ascii="Symbol" w:hAnsi="Symbol" w:hint="default"/>
      </w:rPr>
    </w:lvl>
    <w:lvl w:ilvl="4" w:tplc="452AAC88" w:tentative="1">
      <w:start w:val="1"/>
      <w:numFmt w:val="bullet"/>
      <w:lvlText w:val="o"/>
      <w:lvlJc w:val="left"/>
      <w:pPr>
        <w:tabs>
          <w:tab w:val="num" w:pos="5370"/>
        </w:tabs>
        <w:ind w:left="5370" w:hanging="360"/>
      </w:pPr>
      <w:rPr>
        <w:rFonts w:ascii="Courier New" w:hAnsi="Courier New" w:hint="default"/>
      </w:rPr>
    </w:lvl>
    <w:lvl w:ilvl="5" w:tplc="56E872DE" w:tentative="1">
      <w:start w:val="1"/>
      <w:numFmt w:val="bullet"/>
      <w:lvlText w:val=""/>
      <w:lvlJc w:val="left"/>
      <w:pPr>
        <w:tabs>
          <w:tab w:val="num" w:pos="6090"/>
        </w:tabs>
        <w:ind w:left="6090" w:hanging="360"/>
      </w:pPr>
      <w:rPr>
        <w:rFonts w:ascii="Wingdings" w:hAnsi="Wingdings" w:hint="default"/>
      </w:rPr>
    </w:lvl>
    <w:lvl w:ilvl="6" w:tplc="0BECB3E0" w:tentative="1">
      <w:start w:val="1"/>
      <w:numFmt w:val="bullet"/>
      <w:lvlText w:val=""/>
      <w:lvlJc w:val="left"/>
      <w:pPr>
        <w:tabs>
          <w:tab w:val="num" w:pos="6810"/>
        </w:tabs>
        <w:ind w:left="6810" w:hanging="360"/>
      </w:pPr>
      <w:rPr>
        <w:rFonts w:ascii="Symbol" w:hAnsi="Symbol" w:hint="default"/>
      </w:rPr>
    </w:lvl>
    <w:lvl w:ilvl="7" w:tplc="100011F8" w:tentative="1">
      <w:start w:val="1"/>
      <w:numFmt w:val="bullet"/>
      <w:lvlText w:val="o"/>
      <w:lvlJc w:val="left"/>
      <w:pPr>
        <w:tabs>
          <w:tab w:val="num" w:pos="7530"/>
        </w:tabs>
        <w:ind w:left="7530" w:hanging="360"/>
      </w:pPr>
      <w:rPr>
        <w:rFonts w:ascii="Courier New" w:hAnsi="Courier New" w:hint="default"/>
      </w:rPr>
    </w:lvl>
    <w:lvl w:ilvl="8" w:tplc="A4109486" w:tentative="1">
      <w:start w:val="1"/>
      <w:numFmt w:val="bullet"/>
      <w:lvlText w:val=""/>
      <w:lvlJc w:val="left"/>
      <w:pPr>
        <w:tabs>
          <w:tab w:val="num" w:pos="8250"/>
        </w:tabs>
        <w:ind w:left="8250" w:hanging="360"/>
      </w:pPr>
      <w:rPr>
        <w:rFonts w:ascii="Wingdings" w:hAnsi="Wingdings" w:hint="default"/>
      </w:rPr>
    </w:lvl>
  </w:abstractNum>
  <w:abstractNum w:abstractNumId="19" w15:restartNumberingAfterBreak="0">
    <w:nsid w:val="6B5E409D"/>
    <w:multiLevelType w:val="hybridMultilevel"/>
    <w:tmpl w:val="35E4BA66"/>
    <w:lvl w:ilvl="0" w:tplc="8AC6698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3C8701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E0C2FC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ADADA9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52E6E9E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E8E40D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CBE7D2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1D23A8A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3A54291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C733BF2"/>
    <w:multiLevelType w:val="hybridMultilevel"/>
    <w:tmpl w:val="D3EA5012"/>
    <w:lvl w:ilvl="0" w:tplc="09568D3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8D2AFA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E5F467A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852595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2C0B86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9414721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BE065F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8AE4C64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150A706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0EC527E"/>
    <w:multiLevelType w:val="hybridMultilevel"/>
    <w:tmpl w:val="EA289CD8"/>
    <w:lvl w:ilvl="0" w:tplc="799E2FD0">
      <w:start w:val="1"/>
      <w:numFmt w:val="lowerLetter"/>
      <w:lvlText w:val="%1."/>
      <w:lvlJc w:val="left"/>
      <w:pPr>
        <w:tabs>
          <w:tab w:val="num" w:pos="1776"/>
        </w:tabs>
        <w:ind w:left="1776" w:hanging="360"/>
      </w:pPr>
      <w:rPr>
        <w:rFonts w:cs="Times New Roman" w:hint="default"/>
      </w:rPr>
    </w:lvl>
    <w:lvl w:ilvl="1" w:tplc="9A6E1096" w:tentative="1">
      <w:start w:val="1"/>
      <w:numFmt w:val="lowerLetter"/>
      <w:lvlText w:val="%2."/>
      <w:lvlJc w:val="left"/>
      <w:pPr>
        <w:tabs>
          <w:tab w:val="num" w:pos="2496"/>
        </w:tabs>
        <w:ind w:left="2496" w:hanging="360"/>
      </w:pPr>
      <w:rPr>
        <w:rFonts w:cs="Times New Roman"/>
      </w:rPr>
    </w:lvl>
    <w:lvl w:ilvl="2" w:tplc="90B844FE" w:tentative="1">
      <w:start w:val="1"/>
      <w:numFmt w:val="lowerRoman"/>
      <w:lvlText w:val="%3."/>
      <w:lvlJc w:val="right"/>
      <w:pPr>
        <w:tabs>
          <w:tab w:val="num" w:pos="3216"/>
        </w:tabs>
        <w:ind w:left="3216" w:hanging="180"/>
      </w:pPr>
      <w:rPr>
        <w:rFonts w:cs="Times New Roman"/>
      </w:rPr>
    </w:lvl>
    <w:lvl w:ilvl="3" w:tplc="1A6AB90E" w:tentative="1">
      <w:start w:val="1"/>
      <w:numFmt w:val="decimal"/>
      <w:lvlText w:val="%4."/>
      <w:lvlJc w:val="left"/>
      <w:pPr>
        <w:tabs>
          <w:tab w:val="num" w:pos="3936"/>
        </w:tabs>
        <w:ind w:left="3936" w:hanging="360"/>
      </w:pPr>
      <w:rPr>
        <w:rFonts w:cs="Times New Roman"/>
      </w:rPr>
    </w:lvl>
    <w:lvl w:ilvl="4" w:tplc="E4F04F7A" w:tentative="1">
      <w:start w:val="1"/>
      <w:numFmt w:val="lowerLetter"/>
      <w:lvlText w:val="%5."/>
      <w:lvlJc w:val="left"/>
      <w:pPr>
        <w:tabs>
          <w:tab w:val="num" w:pos="4656"/>
        </w:tabs>
        <w:ind w:left="4656" w:hanging="360"/>
      </w:pPr>
      <w:rPr>
        <w:rFonts w:cs="Times New Roman"/>
      </w:rPr>
    </w:lvl>
    <w:lvl w:ilvl="5" w:tplc="74C63C9E" w:tentative="1">
      <w:start w:val="1"/>
      <w:numFmt w:val="lowerRoman"/>
      <w:lvlText w:val="%6."/>
      <w:lvlJc w:val="right"/>
      <w:pPr>
        <w:tabs>
          <w:tab w:val="num" w:pos="5376"/>
        </w:tabs>
        <w:ind w:left="5376" w:hanging="180"/>
      </w:pPr>
      <w:rPr>
        <w:rFonts w:cs="Times New Roman"/>
      </w:rPr>
    </w:lvl>
    <w:lvl w:ilvl="6" w:tplc="024C6E40" w:tentative="1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  <w:rPr>
        <w:rFonts w:cs="Times New Roman"/>
      </w:rPr>
    </w:lvl>
    <w:lvl w:ilvl="7" w:tplc="1CEA8796" w:tentative="1">
      <w:start w:val="1"/>
      <w:numFmt w:val="lowerLetter"/>
      <w:lvlText w:val="%8."/>
      <w:lvlJc w:val="left"/>
      <w:pPr>
        <w:tabs>
          <w:tab w:val="num" w:pos="6816"/>
        </w:tabs>
        <w:ind w:left="6816" w:hanging="360"/>
      </w:pPr>
      <w:rPr>
        <w:rFonts w:cs="Times New Roman"/>
      </w:rPr>
    </w:lvl>
    <w:lvl w:ilvl="8" w:tplc="25F8152C" w:tentative="1">
      <w:start w:val="1"/>
      <w:numFmt w:val="lowerRoman"/>
      <w:lvlText w:val="%9."/>
      <w:lvlJc w:val="right"/>
      <w:pPr>
        <w:tabs>
          <w:tab w:val="num" w:pos="7536"/>
        </w:tabs>
        <w:ind w:left="7536" w:hanging="180"/>
      </w:pPr>
      <w:rPr>
        <w:rFonts w:cs="Times New Roman"/>
      </w:rPr>
    </w:lvl>
  </w:abstractNum>
  <w:abstractNum w:abstractNumId="22" w15:restartNumberingAfterBreak="0">
    <w:nsid w:val="78D312DA"/>
    <w:multiLevelType w:val="hybridMultilevel"/>
    <w:tmpl w:val="49B4050C"/>
    <w:lvl w:ilvl="0" w:tplc="44F0184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55C8E28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278C74B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D46E8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43280A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179CFFC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DDECF4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AA402F4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CD5E4C2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9EA4836"/>
    <w:multiLevelType w:val="hybridMultilevel"/>
    <w:tmpl w:val="FC46BB84"/>
    <w:lvl w:ilvl="0" w:tplc="1800349E">
      <w:start w:val="1"/>
      <w:numFmt w:val="bullet"/>
      <w:lvlText w:val=""/>
      <w:lvlJc w:val="left"/>
      <w:pPr>
        <w:tabs>
          <w:tab w:val="num" w:pos="2130"/>
        </w:tabs>
        <w:ind w:left="2130" w:hanging="360"/>
      </w:pPr>
      <w:rPr>
        <w:rFonts w:ascii="Symbol" w:hAnsi="Symbol" w:hint="default"/>
      </w:rPr>
    </w:lvl>
    <w:lvl w:ilvl="1" w:tplc="FC387A4E" w:tentative="1">
      <w:start w:val="1"/>
      <w:numFmt w:val="bullet"/>
      <w:lvlText w:val="o"/>
      <w:lvlJc w:val="left"/>
      <w:pPr>
        <w:tabs>
          <w:tab w:val="num" w:pos="2850"/>
        </w:tabs>
        <w:ind w:left="2850" w:hanging="360"/>
      </w:pPr>
      <w:rPr>
        <w:rFonts w:ascii="Courier New" w:hAnsi="Courier New" w:hint="default"/>
      </w:rPr>
    </w:lvl>
    <w:lvl w:ilvl="2" w:tplc="787EDD04" w:tentative="1">
      <w:start w:val="1"/>
      <w:numFmt w:val="bullet"/>
      <w:lvlText w:val=""/>
      <w:lvlJc w:val="left"/>
      <w:pPr>
        <w:tabs>
          <w:tab w:val="num" w:pos="3570"/>
        </w:tabs>
        <w:ind w:left="3570" w:hanging="360"/>
      </w:pPr>
      <w:rPr>
        <w:rFonts w:ascii="Wingdings" w:hAnsi="Wingdings" w:hint="default"/>
      </w:rPr>
    </w:lvl>
    <w:lvl w:ilvl="3" w:tplc="5E80B9A8" w:tentative="1">
      <w:start w:val="1"/>
      <w:numFmt w:val="bullet"/>
      <w:lvlText w:val=""/>
      <w:lvlJc w:val="left"/>
      <w:pPr>
        <w:tabs>
          <w:tab w:val="num" w:pos="4290"/>
        </w:tabs>
        <w:ind w:left="4290" w:hanging="360"/>
      </w:pPr>
      <w:rPr>
        <w:rFonts w:ascii="Symbol" w:hAnsi="Symbol" w:hint="default"/>
      </w:rPr>
    </w:lvl>
    <w:lvl w:ilvl="4" w:tplc="F59AD83A" w:tentative="1">
      <w:start w:val="1"/>
      <w:numFmt w:val="bullet"/>
      <w:lvlText w:val="o"/>
      <w:lvlJc w:val="left"/>
      <w:pPr>
        <w:tabs>
          <w:tab w:val="num" w:pos="5010"/>
        </w:tabs>
        <w:ind w:left="5010" w:hanging="360"/>
      </w:pPr>
      <w:rPr>
        <w:rFonts w:ascii="Courier New" w:hAnsi="Courier New" w:hint="default"/>
      </w:rPr>
    </w:lvl>
    <w:lvl w:ilvl="5" w:tplc="BF5CE7D8" w:tentative="1">
      <w:start w:val="1"/>
      <w:numFmt w:val="bullet"/>
      <w:lvlText w:val=""/>
      <w:lvlJc w:val="left"/>
      <w:pPr>
        <w:tabs>
          <w:tab w:val="num" w:pos="5730"/>
        </w:tabs>
        <w:ind w:left="5730" w:hanging="360"/>
      </w:pPr>
      <w:rPr>
        <w:rFonts w:ascii="Wingdings" w:hAnsi="Wingdings" w:hint="default"/>
      </w:rPr>
    </w:lvl>
    <w:lvl w:ilvl="6" w:tplc="EBB41A22" w:tentative="1">
      <w:start w:val="1"/>
      <w:numFmt w:val="bullet"/>
      <w:lvlText w:val=""/>
      <w:lvlJc w:val="left"/>
      <w:pPr>
        <w:tabs>
          <w:tab w:val="num" w:pos="6450"/>
        </w:tabs>
        <w:ind w:left="6450" w:hanging="360"/>
      </w:pPr>
      <w:rPr>
        <w:rFonts w:ascii="Symbol" w:hAnsi="Symbol" w:hint="default"/>
      </w:rPr>
    </w:lvl>
    <w:lvl w:ilvl="7" w:tplc="DAF2FE9E" w:tentative="1">
      <w:start w:val="1"/>
      <w:numFmt w:val="bullet"/>
      <w:lvlText w:val="o"/>
      <w:lvlJc w:val="left"/>
      <w:pPr>
        <w:tabs>
          <w:tab w:val="num" w:pos="7170"/>
        </w:tabs>
        <w:ind w:left="7170" w:hanging="360"/>
      </w:pPr>
      <w:rPr>
        <w:rFonts w:ascii="Courier New" w:hAnsi="Courier New" w:hint="default"/>
      </w:rPr>
    </w:lvl>
    <w:lvl w:ilvl="8" w:tplc="BB9A8604" w:tentative="1">
      <w:start w:val="1"/>
      <w:numFmt w:val="bullet"/>
      <w:lvlText w:val=""/>
      <w:lvlJc w:val="left"/>
      <w:pPr>
        <w:tabs>
          <w:tab w:val="num" w:pos="7890"/>
        </w:tabs>
        <w:ind w:left="7890" w:hanging="360"/>
      </w:pPr>
      <w:rPr>
        <w:rFonts w:ascii="Wingdings" w:hAnsi="Wingdings" w:hint="default"/>
      </w:rPr>
    </w:lvl>
  </w:abstractNum>
  <w:abstractNum w:abstractNumId="24" w15:restartNumberingAfterBreak="0">
    <w:nsid w:val="7F955758"/>
    <w:multiLevelType w:val="hybridMultilevel"/>
    <w:tmpl w:val="22FC91BE"/>
    <w:lvl w:ilvl="0" w:tplc="FA44BCC6">
      <w:start w:val="1"/>
      <w:numFmt w:val="bullet"/>
      <w:lvlText w:val=""/>
      <w:lvlJc w:val="left"/>
      <w:pPr>
        <w:tabs>
          <w:tab w:val="num" w:pos="2490"/>
        </w:tabs>
        <w:ind w:left="2490" w:hanging="360"/>
      </w:pPr>
      <w:rPr>
        <w:rFonts w:ascii="Wingdings" w:hAnsi="Wingdings" w:hint="default"/>
      </w:rPr>
    </w:lvl>
    <w:lvl w:ilvl="1" w:tplc="7BACED12" w:tentative="1">
      <w:start w:val="1"/>
      <w:numFmt w:val="bullet"/>
      <w:lvlText w:val="o"/>
      <w:lvlJc w:val="left"/>
      <w:pPr>
        <w:tabs>
          <w:tab w:val="num" w:pos="3210"/>
        </w:tabs>
        <w:ind w:left="3210" w:hanging="360"/>
      </w:pPr>
      <w:rPr>
        <w:rFonts w:ascii="Courier New" w:hAnsi="Courier New" w:hint="default"/>
      </w:rPr>
    </w:lvl>
    <w:lvl w:ilvl="2" w:tplc="5D90D6B4" w:tentative="1">
      <w:start w:val="1"/>
      <w:numFmt w:val="bullet"/>
      <w:lvlText w:val=""/>
      <w:lvlJc w:val="left"/>
      <w:pPr>
        <w:tabs>
          <w:tab w:val="num" w:pos="3930"/>
        </w:tabs>
        <w:ind w:left="3930" w:hanging="360"/>
      </w:pPr>
      <w:rPr>
        <w:rFonts w:ascii="Wingdings" w:hAnsi="Wingdings" w:hint="default"/>
      </w:rPr>
    </w:lvl>
    <w:lvl w:ilvl="3" w:tplc="76B2FC80" w:tentative="1">
      <w:start w:val="1"/>
      <w:numFmt w:val="bullet"/>
      <w:lvlText w:val=""/>
      <w:lvlJc w:val="left"/>
      <w:pPr>
        <w:tabs>
          <w:tab w:val="num" w:pos="4650"/>
        </w:tabs>
        <w:ind w:left="4650" w:hanging="360"/>
      </w:pPr>
      <w:rPr>
        <w:rFonts w:ascii="Symbol" w:hAnsi="Symbol" w:hint="default"/>
      </w:rPr>
    </w:lvl>
    <w:lvl w:ilvl="4" w:tplc="4DC26C50" w:tentative="1">
      <w:start w:val="1"/>
      <w:numFmt w:val="bullet"/>
      <w:lvlText w:val="o"/>
      <w:lvlJc w:val="left"/>
      <w:pPr>
        <w:tabs>
          <w:tab w:val="num" w:pos="5370"/>
        </w:tabs>
        <w:ind w:left="5370" w:hanging="360"/>
      </w:pPr>
      <w:rPr>
        <w:rFonts w:ascii="Courier New" w:hAnsi="Courier New" w:hint="default"/>
      </w:rPr>
    </w:lvl>
    <w:lvl w:ilvl="5" w:tplc="9634CECA" w:tentative="1">
      <w:start w:val="1"/>
      <w:numFmt w:val="bullet"/>
      <w:lvlText w:val=""/>
      <w:lvlJc w:val="left"/>
      <w:pPr>
        <w:tabs>
          <w:tab w:val="num" w:pos="6090"/>
        </w:tabs>
        <w:ind w:left="6090" w:hanging="360"/>
      </w:pPr>
      <w:rPr>
        <w:rFonts w:ascii="Wingdings" w:hAnsi="Wingdings" w:hint="default"/>
      </w:rPr>
    </w:lvl>
    <w:lvl w:ilvl="6" w:tplc="A940AAF8" w:tentative="1">
      <w:start w:val="1"/>
      <w:numFmt w:val="bullet"/>
      <w:lvlText w:val=""/>
      <w:lvlJc w:val="left"/>
      <w:pPr>
        <w:tabs>
          <w:tab w:val="num" w:pos="6810"/>
        </w:tabs>
        <w:ind w:left="6810" w:hanging="360"/>
      </w:pPr>
      <w:rPr>
        <w:rFonts w:ascii="Symbol" w:hAnsi="Symbol" w:hint="default"/>
      </w:rPr>
    </w:lvl>
    <w:lvl w:ilvl="7" w:tplc="6A8ACD50" w:tentative="1">
      <w:start w:val="1"/>
      <w:numFmt w:val="bullet"/>
      <w:lvlText w:val="o"/>
      <w:lvlJc w:val="left"/>
      <w:pPr>
        <w:tabs>
          <w:tab w:val="num" w:pos="7530"/>
        </w:tabs>
        <w:ind w:left="7530" w:hanging="360"/>
      </w:pPr>
      <w:rPr>
        <w:rFonts w:ascii="Courier New" w:hAnsi="Courier New" w:hint="default"/>
      </w:rPr>
    </w:lvl>
    <w:lvl w:ilvl="8" w:tplc="0868DAAA" w:tentative="1">
      <w:start w:val="1"/>
      <w:numFmt w:val="bullet"/>
      <w:lvlText w:val=""/>
      <w:lvlJc w:val="left"/>
      <w:pPr>
        <w:tabs>
          <w:tab w:val="num" w:pos="8250"/>
        </w:tabs>
        <w:ind w:left="825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0"/>
  </w:num>
  <w:num w:numId="3">
    <w:abstractNumId w:val="17"/>
  </w:num>
  <w:num w:numId="4">
    <w:abstractNumId w:val="14"/>
  </w:num>
  <w:num w:numId="5">
    <w:abstractNumId w:val="22"/>
  </w:num>
  <w:num w:numId="6">
    <w:abstractNumId w:val="19"/>
  </w:num>
  <w:num w:numId="7">
    <w:abstractNumId w:val="12"/>
  </w:num>
  <w:num w:numId="8">
    <w:abstractNumId w:val="4"/>
  </w:num>
  <w:num w:numId="9">
    <w:abstractNumId w:val="20"/>
  </w:num>
  <w:num w:numId="10">
    <w:abstractNumId w:val="9"/>
  </w:num>
  <w:num w:numId="11">
    <w:abstractNumId w:val="15"/>
  </w:num>
  <w:num w:numId="12">
    <w:abstractNumId w:val="8"/>
  </w:num>
  <w:num w:numId="13">
    <w:abstractNumId w:val="16"/>
  </w:num>
  <w:num w:numId="14">
    <w:abstractNumId w:val="13"/>
  </w:num>
  <w:num w:numId="15">
    <w:abstractNumId w:val="7"/>
  </w:num>
  <w:num w:numId="16">
    <w:abstractNumId w:val="24"/>
  </w:num>
  <w:num w:numId="17">
    <w:abstractNumId w:val="18"/>
  </w:num>
  <w:num w:numId="18">
    <w:abstractNumId w:val="21"/>
  </w:num>
  <w:num w:numId="19">
    <w:abstractNumId w:val="23"/>
  </w:num>
  <w:num w:numId="20">
    <w:abstractNumId w:val="6"/>
  </w:num>
  <w:num w:numId="21">
    <w:abstractNumId w:val="5"/>
  </w:num>
  <w:num w:numId="22">
    <w:abstractNumId w:val="1"/>
  </w:num>
  <w:num w:numId="23">
    <w:abstractNumId w:val="11"/>
  </w:num>
  <w:num w:numId="24">
    <w:abstractNumId w:val="2"/>
  </w:num>
  <w:num w:numId="2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A6C2B"/>
    <w:rsid w:val="00000ED2"/>
    <w:rsid w:val="00001296"/>
    <w:rsid w:val="00036A6E"/>
    <w:rsid w:val="00043ADA"/>
    <w:rsid w:val="0007371E"/>
    <w:rsid w:val="000970EB"/>
    <w:rsid w:val="000A143A"/>
    <w:rsid w:val="00107E4A"/>
    <w:rsid w:val="00134EFC"/>
    <w:rsid w:val="00144F68"/>
    <w:rsid w:val="0018084E"/>
    <w:rsid w:val="0019719D"/>
    <w:rsid w:val="001C4E4D"/>
    <w:rsid w:val="00211807"/>
    <w:rsid w:val="002156C9"/>
    <w:rsid w:val="002572F9"/>
    <w:rsid w:val="00262734"/>
    <w:rsid w:val="00275170"/>
    <w:rsid w:val="00277A1F"/>
    <w:rsid w:val="002C0906"/>
    <w:rsid w:val="002F61CC"/>
    <w:rsid w:val="003204FF"/>
    <w:rsid w:val="003305BD"/>
    <w:rsid w:val="00336962"/>
    <w:rsid w:val="00341C25"/>
    <w:rsid w:val="003421A1"/>
    <w:rsid w:val="00352C99"/>
    <w:rsid w:val="0037479B"/>
    <w:rsid w:val="003A34AF"/>
    <w:rsid w:val="003C347A"/>
    <w:rsid w:val="00414B2C"/>
    <w:rsid w:val="00420D9D"/>
    <w:rsid w:val="004342DB"/>
    <w:rsid w:val="00440EAC"/>
    <w:rsid w:val="004414C8"/>
    <w:rsid w:val="00447146"/>
    <w:rsid w:val="00452724"/>
    <w:rsid w:val="00453BF7"/>
    <w:rsid w:val="00487DF9"/>
    <w:rsid w:val="004A4961"/>
    <w:rsid w:val="004C0495"/>
    <w:rsid w:val="004C54C9"/>
    <w:rsid w:val="004F7729"/>
    <w:rsid w:val="005014A6"/>
    <w:rsid w:val="005165F6"/>
    <w:rsid w:val="00537475"/>
    <w:rsid w:val="005522FB"/>
    <w:rsid w:val="0058794D"/>
    <w:rsid w:val="0059442F"/>
    <w:rsid w:val="005C66AD"/>
    <w:rsid w:val="005D108D"/>
    <w:rsid w:val="005E2E65"/>
    <w:rsid w:val="00601011"/>
    <w:rsid w:val="006171CF"/>
    <w:rsid w:val="00617292"/>
    <w:rsid w:val="006179C1"/>
    <w:rsid w:val="006523FB"/>
    <w:rsid w:val="00655485"/>
    <w:rsid w:val="00661082"/>
    <w:rsid w:val="00663D90"/>
    <w:rsid w:val="00681065"/>
    <w:rsid w:val="00685FE9"/>
    <w:rsid w:val="006A0722"/>
    <w:rsid w:val="006C22E7"/>
    <w:rsid w:val="006C2BC7"/>
    <w:rsid w:val="006D1EC4"/>
    <w:rsid w:val="006E0C36"/>
    <w:rsid w:val="006E453D"/>
    <w:rsid w:val="0078266D"/>
    <w:rsid w:val="00786EC8"/>
    <w:rsid w:val="007A63CA"/>
    <w:rsid w:val="007C3900"/>
    <w:rsid w:val="00806513"/>
    <w:rsid w:val="008149EA"/>
    <w:rsid w:val="00822885"/>
    <w:rsid w:val="00853F44"/>
    <w:rsid w:val="0085625F"/>
    <w:rsid w:val="0087183C"/>
    <w:rsid w:val="0087384E"/>
    <w:rsid w:val="008749ED"/>
    <w:rsid w:val="008A1A35"/>
    <w:rsid w:val="008A6C2B"/>
    <w:rsid w:val="008B0849"/>
    <w:rsid w:val="008E05B6"/>
    <w:rsid w:val="009452C7"/>
    <w:rsid w:val="00996B00"/>
    <w:rsid w:val="00996B5B"/>
    <w:rsid w:val="009B7552"/>
    <w:rsid w:val="009D334B"/>
    <w:rsid w:val="00A32EF6"/>
    <w:rsid w:val="00A5681C"/>
    <w:rsid w:val="00A61D72"/>
    <w:rsid w:val="00A62E2E"/>
    <w:rsid w:val="00A63D0C"/>
    <w:rsid w:val="00A660EE"/>
    <w:rsid w:val="00A77BC3"/>
    <w:rsid w:val="00AD2F0D"/>
    <w:rsid w:val="00AF45EF"/>
    <w:rsid w:val="00B31587"/>
    <w:rsid w:val="00B4231A"/>
    <w:rsid w:val="00B56E47"/>
    <w:rsid w:val="00B759C9"/>
    <w:rsid w:val="00B773D2"/>
    <w:rsid w:val="00B9695D"/>
    <w:rsid w:val="00C018D7"/>
    <w:rsid w:val="00C072E3"/>
    <w:rsid w:val="00C15AF1"/>
    <w:rsid w:val="00C3603D"/>
    <w:rsid w:val="00C4331F"/>
    <w:rsid w:val="00CA00AE"/>
    <w:rsid w:val="00CA058D"/>
    <w:rsid w:val="00CA7B95"/>
    <w:rsid w:val="00CC69E9"/>
    <w:rsid w:val="00CC7CA0"/>
    <w:rsid w:val="00CD3104"/>
    <w:rsid w:val="00CF0200"/>
    <w:rsid w:val="00D35770"/>
    <w:rsid w:val="00D82E50"/>
    <w:rsid w:val="00D870CD"/>
    <w:rsid w:val="00DA4020"/>
    <w:rsid w:val="00DA4597"/>
    <w:rsid w:val="00DB3B49"/>
    <w:rsid w:val="00DB495F"/>
    <w:rsid w:val="00DC0D68"/>
    <w:rsid w:val="00DE457C"/>
    <w:rsid w:val="00E03B9F"/>
    <w:rsid w:val="00E41E30"/>
    <w:rsid w:val="00E80F2E"/>
    <w:rsid w:val="00E8167F"/>
    <w:rsid w:val="00EA2A49"/>
    <w:rsid w:val="00ED6F59"/>
    <w:rsid w:val="00F14BF5"/>
    <w:rsid w:val="00F47F8E"/>
    <w:rsid w:val="00F5167D"/>
    <w:rsid w:val="00FA4492"/>
    <w:rsid w:val="00FA5282"/>
    <w:rsid w:val="00FB040E"/>
    <w:rsid w:val="00FF6D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320711F6"/>
  <w15:docId w15:val="{8816DD93-AF0D-4C12-9D32-7B36634ED5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2"/>
        <w:szCs w:val="22"/>
        <w:lang w:val="nb-NO" w:eastAsia="nb-NO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uiPriority="0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C66AD"/>
    <w:pPr>
      <w:widowControl w:val="0"/>
      <w:autoSpaceDE w:val="0"/>
      <w:autoSpaceDN w:val="0"/>
      <w:adjustRightInd w:val="0"/>
    </w:pPr>
    <w:rPr>
      <w:sz w:val="24"/>
      <w:szCs w:val="24"/>
      <w:lang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5C66AD"/>
    <w:pPr>
      <w:keepNext/>
      <w:outlineLvl w:val="0"/>
    </w:pPr>
    <w:rPr>
      <w:b/>
      <w:bCs/>
    </w:rPr>
  </w:style>
  <w:style w:type="paragraph" w:styleId="Heading2">
    <w:name w:val="heading 2"/>
    <w:basedOn w:val="Normal"/>
    <w:next w:val="Normal"/>
    <w:link w:val="Heading2Char"/>
    <w:uiPriority w:val="99"/>
    <w:qFormat/>
    <w:rsid w:val="005C66AD"/>
    <w:pPr>
      <w:keepNext/>
      <w:jc w:val="right"/>
      <w:outlineLvl w:val="1"/>
    </w:pPr>
    <w:rPr>
      <w:sz w:val="28"/>
      <w:szCs w:val="28"/>
    </w:rPr>
  </w:style>
  <w:style w:type="paragraph" w:styleId="Heading6">
    <w:name w:val="heading 6"/>
    <w:basedOn w:val="Normal"/>
    <w:next w:val="Normal"/>
    <w:link w:val="Heading6Char"/>
    <w:uiPriority w:val="99"/>
    <w:qFormat/>
    <w:locked/>
    <w:rsid w:val="00DA4597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806513"/>
    <w:rPr>
      <w:rFonts w:ascii="Cambria" w:hAnsi="Cambria" w:cs="Times New Roman"/>
      <w:b/>
      <w:bCs/>
      <w:kern w:val="32"/>
      <w:sz w:val="32"/>
      <w:szCs w:val="32"/>
      <w:lang w:eastAsia="en-US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806513"/>
    <w:rPr>
      <w:rFonts w:ascii="Cambria" w:hAnsi="Cambria" w:cs="Times New Roman"/>
      <w:b/>
      <w:bCs/>
      <w:i/>
      <w:iCs/>
      <w:sz w:val="28"/>
      <w:szCs w:val="28"/>
      <w:lang w:eastAsia="en-US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045CE"/>
    <w:rPr>
      <w:rFonts w:asciiTheme="minorHAnsi" w:eastAsiaTheme="minorEastAsia" w:hAnsiTheme="minorHAnsi" w:cstheme="minorBidi"/>
      <w:b/>
      <w:bCs/>
      <w:lang w:eastAsia="en-US"/>
    </w:rPr>
  </w:style>
  <w:style w:type="paragraph" w:styleId="Footer">
    <w:name w:val="footer"/>
    <w:basedOn w:val="Normal"/>
    <w:link w:val="FooterChar"/>
    <w:uiPriority w:val="99"/>
    <w:rsid w:val="005C66AD"/>
    <w:pPr>
      <w:tabs>
        <w:tab w:val="center" w:pos="4818"/>
        <w:tab w:val="right" w:pos="9637"/>
      </w:tabs>
    </w:pPr>
    <w:rPr>
      <w:lang w:val="en-US"/>
    </w:r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806513"/>
    <w:rPr>
      <w:rFonts w:cs="Times New Roman"/>
      <w:sz w:val="24"/>
      <w:szCs w:val="24"/>
      <w:lang w:eastAsia="en-US"/>
    </w:rPr>
  </w:style>
  <w:style w:type="character" w:styleId="Hyperlink">
    <w:name w:val="Hyperlink"/>
    <w:basedOn w:val="DefaultParagraphFont"/>
    <w:uiPriority w:val="99"/>
    <w:rsid w:val="005C66AD"/>
    <w:rPr>
      <w:rFonts w:cs="Times New Roman"/>
      <w:color w:val="0000FF"/>
      <w:u w:val="single"/>
    </w:rPr>
  </w:style>
  <w:style w:type="paragraph" w:styleId="Header">
    <w:name w:val="header"/>
    <w:basedOn w:val="Normal"/>
    <w:link w:val="HeaderChar"/>
    <w:uiPriority w:val="99"/>
    <w:rsid w:val="005C66AD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806513"/>
    <w:rPr>
      <w:rFonts w:cs="Times New Roman"/>
      <w:sz w:val="24"/>
      <w:szCs w:val="24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rsid w:val="005C66A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806513"/>
    <w:rPr>
      <w:rFonts w:cs="Times New Roman"/>
      <w:sz w:val="2"/>
      <w:lang w:eastAsia="en-US"/>
    </w:rPr>
  </w:style>
  <w:style w:type="character" w:styleId="IntenseEmphasis">
    <w:name w:val="Intense Emphasis"/>
    <w:basedOn w:val="DefaultParagraphFont"/>
    <w:uiPriority w:val="99"/>
    <w:qFormat/>
    <w:rsid w:val="00617292"/>
    <w:rPr>
      <w:rFonts w:cs="Times New Roman"/>
      <w:b/>
      <w:bCs/>
      <w:i/>
      <w:iCs/>
      <w:color w:val="4F81BD"/>
    </w:rPr>
  </w:style>
  <w:style w:type="paragraph" w:styleId="IntenseQuote">
    <w:name w:val="Intense Quote"/>
    <w:basedOn w:val="Normal"/>
    <w:next w:val="Normal"/>
    <w:link w:val="IntenseQuoteChar"/>
    <w:uiPriority w:val="99"/>
    <w:qFormat/>
    <w:rsid w:val="00617292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IntenseQuoteChar">
    <w:name w:val="Intense Quote Char"/>
    <w:basedOn w:val="DefaultParagraphFont"/>
    <w:link w:val="IntenseQuote"/>
    <w:uiPriority w:val="99"/>
    <w:locked/>
    <w:rsid w:val="00617292"/>
    <w:rPr>
      <w:rFonts w:cs="Times New Roman"/>
      <w:b/>
      <w:bCs/>
      <w:i/>
      <w:iCs/>
      <w:color w:val="4F81BD"/>
      <w:sz w:val="24"/>
      <w:szCs w:val="24"/>
      <w:lang w:eastAsia="en-US"/>
    </w:rPr>
  </w:style>
  <w:style w:type="character" w:styleId="IntenseReference">
    <w:name w:val="Intense Reference"/>
    <w:basedOn w:val="DefaultParagraphFont"/>
    <w:uiPriority w:val="99"/>
    <w:qFormat/>
    <w:rsid w:val="00617292"/>
    <w:rPr>
      <w:rFonts w:cs="Times New Roman"/>
      <w:b/>
      <w:bCs/>
      <w:smallCaps/>
      <w:color w:val="C0504D"/>
      <w:spacing w:val="5"/>
      <w:u w:val="single"/>
    </w:rPr>
  </w:style>
  <w:style w:type="character" w:styleId="SubtleReference">
    <w:name w:val="Subtle Reference"/>
    <w:basedOn w:val="DefaultParagraphFont"/>
    <w:uiPriority w:val="99"/>
    <w:qFormat/>
    <w:rsid w:val="00617292"/>
    <w:rPr>
      <w:rFonts w:cs="Times New Roman"/>
      <w:smallCaps/>
      <w:color w:val="C0504D"/>
      <w:u w:val="single"/>
    </w:rPr>
  </w:style>
  <w:style w:type="paragraph" w:customStyle="1" w:styleId="Default">
    <w:name w:val="Default"/>
    <w:rsid w:val="00661082"/>
    <w:pPr>
      <w:widowControl w:val="0"/>
      <w:autoSpaceDE w:val="0"/>
      <w:autoSpaceDN w:val="0"/>
      <w:adjustRightInd w:val="0"/>
    </w:pPr>
    <w:rPr>
      <w:rFonts w:cs="Latha"/>
      <w:sz w:val="24"/>
      <w:szCs w:val="24"/>
      <w:lang w:val="en-US" w:eastAsia="en-US" w:bidi="ta-IN"/>
    </w:rPr>
  </w:style>
  <w:style w:type="paragraph" w:styleId="NormalWeb">
    <w:name w:val="Normal (Web)"/>
    <w:basedOn w:val="Normal"/>
    <w:uiPriority w:val="99"/>
    <w:rsid w:val="00DA4597"/>
    <w:pPr>
      <w:autoSpaceDE/>
      <w:spacing w:before="100" w:after="100"/>
    </w:pPr>
    <w:rPr>
      <w:lang w:eastAsia="nb-NO"/>
    </w:rPr>
  </w:style>
  <w:style w:type="paragraph" w:styleId="BodyText">
    <w:name w:val="Body Text"/>
    <w:basedOn w:val="Normal"/>
    <w:link w:val="BodyTextChar"/>
    <w:uiPriority w:val="99"/>
    <w:rsid w:val="00DA4597"/>
    <w:pPr>
      <w:widowControl/>
      <w:autoSpaceDE/>
      <w:autoSpaceDN/>
      <w:adjustRightInd/>
    </w:pPr>
    <w:rPr>
      <w:lang w:eastAsia="nb-NO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6045CE"/>
    <w:rPr>
      <w:sz w:val="24"/>
      <w:szCs w:val="24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043AD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43AD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43ADA"/>
    <w:rPr>
      <w:sz w:val="20"/>
      <w:szCs w:val="20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43AD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43ADA"/>
    <w:rPr>
      <w:b/>
      <w:bCs/>
      <w:sz w:val="20"/>
      <w:szCs w:val="2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NSE-info.no" TargetMode="External"/><Relationship Id="rId1" Type="http://schemas.openxmlformats.org/officeDocument/2006/relationships/hyperlink" Target="mailto:NSEstyret@gmail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156</Words>
  <Characters>830</Characters>
  <Application>Microsoft Office Word</Application>
  <DocSecurity>0</DocSecurity>
  <Lines>6</Lines>
  <Paragraphs>1</Paragraphs>
  <ScaleCrop>false</ScaleCrop>
  <HeadingPairs>
    <vt:vector size="4" baseType="variant">
      <vt:variant>
        <vt:lpstr>Tittel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NORSK SELSKAP FOR ERNÆRING</vt:lpstr>
      <vt:lpstr>NORSK SELSKAP FOR ERNÆRING</vt:lpstr>
    </vt:vector>
  </TitlesOfParts>
  <Company>UiO</Company>
  <LinksUpToDate>false</LinksUpToDate>
  <CharactersWithSpaces>985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NORSK SELSKAP FOR ERNÆRING</dc:title>
  <dc:creator>Sverre Holm</dc:creator>
  <cp:lastModifiedBy>Markhus, Maria Wik</cp:lastModifiedBy>
  <cp:revision>2</cp:revision>
  <dcterms:created xsi:type="dcterms:W3CDTF">2022-03-25T12:07:00Z</dcterms:created>
  <dcterms:modified xsi:type="dcterms:W3CDTF">2022-03-25T12:07:00Z</dcterms:modified>
</cp:coreProperties>
</file>